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A10C0" w:rsidRDefault="00AA10C0">
      <w:pPr>
        <w:rPr>
          <w:lang w:val="hu-HU"/>
        </w:rPr>
      </w:pPr>
      <w:bookmarkStart w:id="0" w:name="_GoBack"/>
      <w:bookmarkEnd w:id="0"/>
    </w:p>
    <w:p w:rsidR="00631642" w:rsidRDefault="008805A6">
      <w:pPr>
        <w:rPr>
          <w:lang w:val="hu-HU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935" distR="114935" simplePos="0" relativeHeight="251654144" behindDoc="0" locked="0" layoutInCell="1" allowOverlap="1">
                <wp:simplePos x="0" y="0"/>
                <wp:positionH relativeFrom="column">
                  <wp:posOffset>1350645</wp:posOffset>
                </wp:positionH>
                <wp:positionV relativeFrom="paragraph">
                  <wp:posOffset>-439420</wp:posOffset>
                </wp:positionV>
                <wp:extent cx="4961255" cy="983615"/>
                <wp:effectExtent l="8890" t="8890" r="1905" b="762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1255" cy="98361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31642" w:rsidRDefault="00631642">
                            <w:pPr>
                              <w:spacing w:after="0" w:line="240" w:lineRule="auto"/>
                              <w:jc w:val="center"/>
                              <w:rPr>
                                <w:rFonts w:ascii="Monotype Corsiva" w:hAnsi="Monotype Corsiva" w:cs="Monotype Corsiva"/>
                              </w:rPr>
                            </w:pPr>
                            <w:r>
                              <w:rPr>
                                <w:rFonts w:ascii="Monotype Corsiva" w:hAnsi="Monotype Corsiva" w:cs="Monotype Corsiva"/>
                                <w:b/>
                                <w:sz w:val="30"/>
                                <w:szCs w:val="30"/>
                              </w:rPr>
                              <w:t>Völgységi Önkormányzatok Társulása</w:t>
                            </w:r>
                          </w:p>
                          <w:p w:rsidR="00631642" w:rsidRDefault="00631642">
                            <w:pPr>
                              <w:spacing w:after="0" w:line="240" w:lineRule="auto"/>
                              <w:jc w:val="center"/>
                              <w:rPr>
                                <w:rFonts w:ascii="Wingdings" w:hAnsi="Wingdings" w:cs="Wingdings"/>
                              </w:rPr>
                            </w:pPr>
                            <w:r>
                              <w:rPr>
                                <w:rFonts w:ascii="Monotype Corsiva" w:hAnsi="Monotype Corsiva" w:cs="Monotype Corsiva"/>
                              </w:rPr>
                              <w:t xml:space="preserve">Bonyhád, Széchenyi tér 12. </w:t>
                            </w:r>
                            <w:r>
                              <w:rPr>
                                <w:rFonts w:ascii="Wingdings" w:hAnsi="Wingdings" w:cs="Wingdings"/>
                              </w:rPr>
                              <w:t></w:t>
                            </w:r>
                            <w:r>
                              <w:rPr>
                                <w:rFonts w:ascii="Monotype Corsiva" w:hAnsi="Monotype Corsiva" w:cs="Monotype Corsiva"/>
                              </w:rPr>
                              <w:t xml:space="preserve"> 7151 Bonyhád, Pf.: 56</w:t>
                            </w:r>
                          </w:p>
                          <w:p w:rsidR="00631642" w:rsidRDefault="00631642">
                            <w:pPr>
                              <w:spacing w:after="0" w:line="240" w:lineRule="auto"/>
                              <w:jc w:val="center"/>
                              <w:rPr>
                                <w:rFonts w:ascii="Monotype Corsiva" w:hAnsi="Monotype Corsiva" w:cs="Monotype Corsiva"/>
                              </w:rPr>
                            </w:pPr>
                            <w:r>
                              <w:rPr>
                                <w:rFonts w:ascii="Wingdings" w:hAnsi="Wingdings" w:cs="Wingdings"/>
                              </w:rPr>
                              <w:t></w:t>
                            </w:r>
                            <w:r>
                              <w:rPr>
                                <w:rFonts w:ascii="Monotype Corsiva" w:hAnsi="Monotype Corsiva" w:cs="Monotype Corsiva"/>
                              </w:rPr>
                              <w:t xml:space="preserve"> /Fax: 74/500-252; Mobil: 06-20/466-2277</w:t>
                            </w:r>
                          </w:p>
                          <w:p w:rsidR="00631642" w:rsidRDefault="00631642">
                            <w:pPr>
                              <w:spacing w:after="0" w:line="240" w:lineRule="auto"/>
                              <w:jc w:val="center"/>
                              <w:rPr>
                                <w:rFonts w:ascii="Monotype Corsiva" w:hAnsi="Monotype Corsiva" w:cs="Monotype Corsiva"/>
                              </w:rPr>
                            </w:pPr>
                            <w:r>
                              <w:rPr>
                                <w:rFonts w:ascii="Monotype Corsiva" w:hAnsi="Monotype Corsiva" w:cs="Monotype Corsiva"/>
                              </w:rPr>
                              <w:t xml:space="preserve">Drótposta: </w:t>
                            </w:r>
                            <w:hyperlink r:id="rId7" w:history="1">
                              <w:r>
                                <w:rPr>
                                  <w:rStyle w:val="Hiperhivatkozs"/>
                                  <w:rFonts w:ascii="Monotype Corsiva" w:hAnsi="Monotype Corsiva"/>
                                </w:rPr>
                                <w:t>vot7151@gmail.com</w:t>
                              </w:r>
                            </w:hyperlink>
                          </w:p>
                          <w:p w:rsidR="00631642" w:rsidRDefault="00631642">
                            <w:pPr>
                              <w:spacing w:after="0" w:line="240" w:lineRule="auto"/>
                              <w:jc w:val="center"/>
                              <w:rPr>
                                <w:rFonts w:ascii="Monotype Corsiva" w:hAnsi="Monotype Corsiva" w:cs="Monotype Corsiv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Monotype Corsiva" w:hAnsi="Monotype Corsiva" w:cs="Monotype Corsiva"/>
                              </w:rPr>
                              <w:t xml:space="preserve">Honlap: </w:t>
                            </w:r>
                            <w:hyperlink r:id="rId8" w:history="1">
                              <w:r>
                                <w:rPr>
                                  <w:rStyle w:val="Hiperhivatkozs"/>
                                  <w:rFonts w:ascii="Monotype Corsiva" w:hAnsi="Monotype Corsiva"/>
                                </w:rPr>
                                <w:t>www.vot.hu</w:t>
                              </w:r>
                            </w:hyperlink>
                          </w:p>
                          <w:p w:rsidR="00631642" w:rsidRDefault="00631642">
                            <w:pPr>
                              <w:spacing w:after="0" w:line="240" w:lineRule="auto"/>
                              <w:jc w:val="center"/>
                              <w:rPr>
                                <w:rFonts w:ascii="Monotype Corsiva" w:hAnsi="Monotype Corsiva" w:cs="Monotype Corsiva"/>
                                <w:sz w:val="24"/>
                                <w:szCs w:val="24"/>
                              </w:rPr>
                            </w:pPr>
                          </w:p>
                          <w:p w:rsidR="00631642" w:rsidRDefault="00631642">
                            <w:pPr>
                              <w:spacing w:after="0" w:line="240" w:lineRule="auto"/>
                              <w:jc w:val="center"/>
                              <w:rPr>
                                <w:rFonts w:ascii="Monotype Corsiva" w:hAnsi="Monotype Corsiva" w:cs="Monotype Corsiva"/>
                                <w:sz w:val="24"/>
                                <w:szCs w:val="24"/>
                              </w:rPr>
                            </w:pPr>
                          </w:p>
                          <w:p w:rsidR="00631642" w:rsidRDefault="00631642">
                            <w:pPr>
                              <w:spacing w:after="0" w:line="240" w:lineRule="auto"/>
                              <w:jc w:val="center"/>
                              <w:rPr>
                                <w:rFonts w:ascii="Monotype Corsiva" w:hAnsi="Monotype Corsiva" w:cs="Monotype Corsiva"/>
                                <w:sz w:val="24"/>
                                <w:szCs w:val="24"/>
                              </w:rPr>
                            </w:pPr>
                          </w:p>
                          <w:p w:rsidR="00631642" w:rsidRDefault="00631642">
                            <w:pPr>
                              <w:jc w:val="center"/>
                              <w:rPr>
                                <w:rFonts w:ascii="Monotype Corsiva" w:hAnsi="Monotype Corsiva" w:cs="Monotype Corsiva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6.35pt;margin-top:-34.6pt;width:390.65pt;height:77.45pt;z-index:25165414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" stroked="f">
                <v:fill opacity="0"/>
                <v:textbox inset="0,0,0,0">
                  <w:txbxContent>
                    <w:p w:rsidR="00631642" w:rsidRDefault="00631642">
                      <w:pPr>
                        <w:spacing w:after="0" w:line="240" w:lineRule="auto"/>
                        <w:jc w:val="center"/>
                        <w:rPr>
                          <w:rFonts w:ascii="Monotype Corsiva" w:hAnsi="Monotype Corsiva" w:cs="Monotype Corsiva"/>
                        </w:rPr>
                      </w:pPr>
                      <w:r>
                        <w:rPr>
                          <w:rFonts w:ascii="Monotype Corsiva" w:hAnsi="Monotype Corsiva" w:cs="Monotype Corsiva"/>
                          <w:b/>
                          <w:sz w:val="30"/>
                          <w:szCs w:val="30"/>
                        </w:rPr>
                        <w:t>Völgységi Önkormányzatok Társulása</w:t>
                      </w:r>
                    </w:p>
                    <w:p w:rsidR="00631642" w:rsidRDefault="00631642">
                      <w:pPr>
                        <w:spacing w:after="0" w:line="240" w:lineRule="auto"/>
                        <w:jc w:val="center"/>
                        <w:rPr>
                          <w:rFonts w:ascii="Wingdings" w:hAnsi="Wingdings" w:cs="Wingdings"/>
                        </w:rPr>
                      </w:pPr>
                      <w:r>
                        <w:rPr>
                          <w:rFonts w:ascii="Monotype Corsiva" w:hAnsi="Monotype Corsiva" w:cs="Monotype Corsiva"/>
                        </w:rPr>
                        <w:t xml:space="preserve">Bonyhád, Széchenyi tér 12. </w:t>
                      </w:r>
                      <w:r>
                        <w:rPr>
                          <w:rFonts w:ascii="Wingdings" w:hAnsi="Wingdings" w:cs="Wingdings"/>
                        </w:rPr>
                        <w:t></w:t>
                      </w:r>
                      <w:r>
                        <w:rPr>
                          <w:rFonts w:ascii="Monotype Corsiva" w:hAnsi="Monotype Corsiva" w:cs="Monotype Corsiva"/>
                        </w:rPr>
                        <w:t xml:space="preserve"> 7151 Bonyhád, Pf.: 56</w:t>
                      </w:r>
                    </w:p>
                    <w:p w:rsidR="00631642" w:rsidRDefault="00631642">
                      <w:pPr>
                        <w:spacing w:after="0" w:line="240" w:lineRule="auto"/>
                        <w:jc w:val="center"/>
                        <w:rPr>
                          <w:rFonts w:ascii="Monotype Corsiva" w:hAnsi="Monotype Corsiva" w:cs="Monotype Corsiva"/>
                        </w:rPr>
                      </w:pPr>
                      <w:r>
                        <w:rPr>
                          <w:rFonts w:ascii="Wingdings" w:hAnsi="Wingdings" w:cs="Wingdings"/>
                        </w:rPr>
                        <w:t></w:t>
                      </w:r>
                      <w:r>
                        <w:rPr>
                          <w:rFonts w:ascii="Monotype Corsiva" w:hAnsi="Monotype Corsiva" w:cs="Monotype Corsiva"/>
                        </w:rPr>
                        <w:t xml:space="preserve"> /Fax: 74/500-252; Mobil: 06-20/466-2277</w:t>
                      </w:r>
                    </w:p>
                    <w:p w:rsidR="00631642" w:rsidRDefault="00631642">
                      <w:pPr>
                        <w:spacing w:after="0" w:line="240" w:lineRule="auto"/>
                        <w:jc w:val="center"/>
                        <w:rPr>
                          <w:rFonts w:ascii="Monotype Corsiva" w:hAnsi="Monotype Corsiva" w:cs="Monotype Corsiva"/>
                        </w:rPr>
                      </w:pPr>
                      <w:r>
                        <w:rPr>
                          <w:rFonts w:ascii="Monotype Corsiva" w:hAnsi="Monotype Corsiva" w:cs="Monotype Corsiva"/>
                        </w:rPr>
                        <w:t xml:space="preserve">Drótposta: </w:t>
                      </w:r>
                      <w:hyperlink r:id="rId9" w:history="1">
                        <w:r>
                          <w:rPr>
                            <w:rStyle w:val="Hiperhivatkozs"/>
                            <w:rFonts w:ascii="Monotype Corsiva" w:hAnsi="Monotype Corsiva"/>
                          </w:rPr>
                          <w:t>vot7151@gmail.com</w:t>
                        </w:r>
                      </w:hyperlink>
                    </w:p>
                    <w:p w:rsidR="00631642" w:rsidRDefault="00631642">
                      <w:pPr>
                        <w:spacing w:after="0" w:line="240" w:lineRule="auto"/>
                        <w:jc w:val="center"/>
                        <w:rPr>
                          <w:rFonts w:ascii="Monotype Corsiva" w:hAnsi="Monotype Corsiva" w:cs="Monotype Corsiva"/>
                          <w:sz w:val="24"/>
                          <w:szCs w:val="24"/>
                        </w:rPr>
                      </w:pPr>
                      <w:r>
                        <w:rPr>
                          <w:rFonts w:ascii="Monotype Corsiva" w:hAnsi="Monotype Corsiva" w:cs="Monotype Corsiva"/>
                        </w:rPr>
                        <w:t xml:space="preserve">Honlap: </w:t>
                      </w:r>
                      <w:hyperlink r:id="rId10" w:history="1">
                        <w:r>
                          <w:rPr>
                            <w:rStyle w:val="Hiperhivatkozs"/>
                            <w:rFonts w:ascii="Monotype Corsiva" w:hAnsi="Monotype Corsiva"/>
                          </w:rPr>
                          <w:t>www.vot.hu</w:t>
                        </w:r>
                      </w:hyperlink>
                    </w:p>
                    <w:p w:rsidR="00631642" w:rsidRDefault="00631642">
                      <w:pPr>
                        <w:spacing w:after="0" w:line="240" w:lineRule="auto"/>
                        <w:jc w:val="center"/>
                        <w:rPr>
                          <w:rFonts w:ascii="Monotype Corsiva" w:hAnsi="Monotype Corsiva" w:cs="Monotype Corsiva"/>
                          <w:sz w:val="24"/>
                          <w:szCs w:val="24"/>
                        </w:rPr>
                      </w:pPr>
                    </w:p>
                    <w:p w:rsidR="00631642" w:rsidRDefault="00631642">
                      <w:pPr>
                        <w:spacing w:after="0" w:line="240" w:lineRule="auto"/>
                        <w:jc w:val="center"/>
                        <w:rPr>
                          <w:rFonts w:ascii="Monotype Corsiva" w:hAnsi="Monotype Corsiva" w:cs="Monotype Corsiva"/>
                          <w:sz w:val="24"/>
                          <w:szCs w:val="24"/>
                        </w:rPr>
                      </w:pPr>
                    </w:p>
                    <w:p w:rsidR="00631642" w:rsidRDefault="00631642">
                      <w:pPr>
                        <w:spacing w:after="0" w:line="240" w:lineRule="auto"/>
                        <w:jc w:val="center"/>
                        <w:rPr>
                          <w:rFonts w:ascii="Monotype Corsiva" w:hAnsi="Monotype Corsiva" w:cs="Monotype Corsiva"/>
                          <w:sz w:val="24"/>
                          <w:szCs w:val="24"/>
                        </w:rPr>
                      </w:pPr>
                    </w:p>
                    <w:p w:rsidR="00631642" w:rsidRDefault="00631642">
                      <w:pPr>
                        <w:jc w:val="center"/>
                        <w:rPr>
                          <w:rFonts w:ascii="Monotype Corsiva" w:hAnsi="Monotype Corsiva" w:cs="Monotype Corsiva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935" distR="114935" simplePos="0" relativeHeight="251656192" behindDoc="0" locked="0" layoutInCell="1" allowOverlap="1">
                <wp:simplePos x="0" y="0"/>
                <wp:positionH relativeFrom="column">
                  <wp:posOffset>-88265</wp:posOffset>
                </wp:positionH>
                <wp:positionV relativeFrom="paragraph">
                  <wp:posOffset>-650240</wp:posOffset>
                </wp:positionV>
                <wp:extent cx="1335405" cy="1230630"/>
                <wp:effectExtent l="8255" t="7620" r="8890" b="9525"/>
                <wp:wrapNone/>
                <wp:docPr id="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5405" cy="1230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1642" w:rsidRDefault="008805A6">
                            <w:pPr>
                              <w:jc w:val="center"/>
                            </w:pPr>
                            <w:r>
                              <w:rPr>
                                <w:rFonts w:ascii="Bookman Old Style" w:hAnsi="Bookman Old Style" w:cs="Bookman Old Style"/>
                                <w:noProof/>
                                <w:lang w:eastAsia="hu-HU"/>
                              </w:rPr>
                              <w:drawing>
                                <wp:inline distT="0" distB="0" distL="0" distR="0">
                                  <wp:extent cx="1143000" cy="1085850"/>
                                  <wp:effectExtent l="0" t="0" r="0" b="0"/>
                                  <wp:docPr id="1" name="Kép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43000" cy="1085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-6.95pt;margin-top:-51.2pt;width:105.15pt;height:96.9pt;z-index:2516561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" strokecolor="white" strokeweight=".5pt">
                <v:textbox inset="7.45pt,3.85pt,7.45pt,3.85pt">
                  <w:txbxContent>
                    <w:p w:rsidR="00631642" w:rsidRDefault="008805A6">
                      <w:pPr>
                        <w:jc w:val="center"/>
                      </w:pPr>
                      <w:r>
                        <w:rPr>
                          <w:rFonts w:ascii="Bookman Old Style" w:hAnsi="Bookman Old Style" w:cs="Bookman Old Style"/>
                          <w:noProof/>
                          <w:lang w:eastAsia="hu-HU"/>
                        </w:rPr>
                        <w:drawing>
                          <wp:inline distT="0" distB="0" distL="0" distR="0">
                            <wp:extent cx="1143000" cy="1085850"/>
                            <wp:effectExtent l="0" t="0" r="0" b="0"/>
                            <wp:docPr id="1" name="Kép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43000" cy="10858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631642" w:rsidRDefault="008805A6">
      <w:pPr>
        <w:rPr>
          <w:lang w:val="hu-HU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935" distR="114935" simplePos="0" relativeHeight="251655168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180340</wp:posOffset>
                </wp:positionV>
                <wp:extent cx="6417945" cy="312420"/>
                <wp:effectExtent l="0" t="0" r="1905" b="2540"/>
                <wp:wrapNone/>
                <wp:docPr id="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7945" cy="312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31642" w:rsidRDefault="00631642">
                            <w:pPr>
                              <w:jc w:val="center"/>
                            </w:pPr>
                            <w:r>
                              <w:rPr>
                                <w:color w:val="4F6228"/>
                              </w:rPr>
                              <w:t>_________________________________________________</w:t>
                            </w:r>
                            <w:r w:rsidR="00B32394">
                              <w:rPr>
                                <w:color w:val="4F6228"/>
                              </w:rPr>
                              <w:t>___________________________________________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-12.85pt;margin-top:14.2pt;width:505.35pt;height:24.6pt;z-index:25165516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" stroked="f">
                <v:textbox inset="0,0,0,0">
                  <w:txbxContent>
                    <w:p w:rsidR="00631642" w:rsidRDefault="00631642">
                      <w:pPr>
                        <w:jc w:val="center"/>
                      </w:pPr>
                      <w:r>
                        <w:rPr>
                          <w:color w:val="4F6228"/>
                        </w:rPr>
                        <w:t>_________________________________________________</w:t>
                      </w:r>
                      <w:r w:rsidR="00B32394">
                        <w:rPr>
                          <w:color w:val="4F6228"/>
                        </w:rPr>
                        <w:t>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631642" w:rsidRDefault="00631642"/>
    <w:p w:rsidR="001F6ED6" w:rsidRDefault="001F6ED6" w:rsidP="001F6ED6">
      <w:pPr>
        <w:spacing w:after="0" w:line="240" w:lineRule="auto"/>
        <w:jc w:val="center"/>
        <w:rPr>
          <w:rFonts w:ascii="Bookman Old Style" w:hAnsi="Bookman Old Style" w:cs="Bookman Old Style"/>
          <w:b/>
        </w:rPr>
      </w:pPr>
      <w:r>
        <w:rPr>
          <w:rFonts w:ascii="Bookman Old Style" w:hAnsi="Bookman Old Style" w:cs="Bookman Old Style"/>
          <w:b/>
        </w:rPr>
        <w:t>PÁLYÁZATI FELHÍVÁS</w:t>
      </w:r>
    </w:p>
    <w:p w:rsidR="001F6ED6" w:rsidRPr="00B32394" w:rsidRDefault="001F6ED6" w:rsidP="001F6ED6">
      <w:pPr>
        <w:spacing w:after="0" w:line="240" w:lineRule="auto"/>
        <w:jc w:val="both"/>
        <w:rPr>
          <w:rFonts w:ascii="Bookman Old Style" w:hAnsi="Bookman Old Style" w:cs="Bookman Old Style"/>
          <w:b/>
          <w:sz w:val="16"/>
          <w:szCs w:val="16"/>
        </w:rPr>
      </w:pPr>
    </w:p>
    <w:p w:rsidR="001F6ED6" w:rsidRDefault="001F6ED6" w:rsidP="001F6ED6">
      <w:pPr>
        <w:spacing w:after="0" w:line="240" w:lineRule="auto"/>
        <w:jc w:val="both"/>
        <w:rPr>
          <w:rFonts w:ascii="Bookman Old Style" w:hAnsi="Bookman Old Style" w:cs="Bookman Old Style"/>
          <w:b/>
        </w:rPr>
      </w:pPr>
      <w:r>
        <w:rPr>
          <w:rFonts w:ascii="Bookman Old Style" w:hAnsi="Bookman Old Style" w:cs="Bookman Old Style"/>
        </w:rPr>
        <w:t xml:space="preserve">A Völgységi Önkormányzatok Társulása pályázatot hirdet völgységi települések </w:t>
      </w:r>
      <w:r>
        <w:rPr>
          <w:rFonts w:ascii="Bookman Old Style" w:hAnsi="Bookman Old Style" w:cs="Bookman Old Style"/>
          <w:b/>
        </w:rPr>
        <w:t>közművelődési rendezvényeinek</w:t>
      </w:r>
      <w:r>
        <w:rPr>
          <w:rFonts w:ascii="Bookman Old Style" w:hAnsi="Bookman Old Style" w:cs="Bookman Old Style"/>
        </w:rPr>
        <w:t xml:space="preserve"> támogatására. A rendelkezésre álló keretösszeg:</w:t>
      </w:r>
    </w:p>
    <w:p w:rsidR="001F6ED6" w:rsidRDefault="00A3549E" w:rsidP="001F6ED6">
      <w:pPr>
        <w:spacing w:after="0" w:line="240" w:lineRule="auto"/>
        <w:jc w:val="both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  <w:b/>
        </w:rPr>
        <w:t>2. 3</w:t>
      </w:r>
      <w:r w:rsidR="001F6ED6">
        <w:rPr>
          <w:rFonts w:ascii="Bookman Old Style" w:hAnsi="Bookman Old Style" w:cs="Bookman Old Style"/>
          <w:b/>
        </w:rPr>
        <w:t>00. 000 Ft.</w:t>
      </w:r>
      <w:r w:rsidR="00146591">
        <w:rPr>
          <w:rFonts w:ascii="Bookman Old Style" w:hAnsi="Bookman Old Style" w:cs="Bookman Old Style"/>
          <w:b/>
        </w:rPr>
        <w:t xml:space="preserve"> Kérjük, az alábbiakat figyelmesen olvassa el.</w:t>
      </w:r>
    </w:p>
    <w:p w:rsidR="001F6ED6" w:rsidRPr="00B32394" w:rsidRDefault="001F6ED6" w:rsidP="001F6ED6">
      <w:pPr>
        <w:spacing w:after="120" w:line="240" w:lineRule="auto"/>
        <w:jc w:val="both"/>
        <w:rPr>
          <w:rFonts w:ascii="Bookman Old Style" w:hAnsi="Bookman Old Style" w:cs="Bookman Old Style"/>
          <w:sz w:val="16"/>
          <w:szCs w:val="16"/>
        </w:rPr>
      </w:pPr>
    </w:p>
    <w:p w:rsidR="001F6ED6" w:rsidRDefault="001F6ED6" w:rsidP="001F6ED6">
      <w:pPr>
        <w:numPr>
          <w:ilvl w:val="0"/>
          <w:numId w:val="1"/>
        </w:numPr>
        <w:suppressAutoHyphens w:val="0"/>
        <w:spacing w:after="120" w:line="240" w:lineRule="auto"/>
        <w:jc w:val="both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  <w:b/>
        </w:rPr>
        <w:t>A támogatás célja:</w:t>
      </w:r>
    </w:p>
    <w:p w:rsidR="001F6ED6" w:rsidRDefault="00B80291" w:rsidP="001F6ED6">
      <w:pPr>
        <w:spacing w:after="120" w:line="240" w:lineRule="auto"/>
        <w:jc w:val="both"/>
        <w:rPr>
          <w:rFonts w:ascii="Bookman Old Style" w:hAnsi="Bookman Old Style" w:cs="Bookman Old Style"/>
          <w:color w:val="000000"/>
        </w:rPr>
      </w:pPr>
      <w:r>
        <w:rPr>
          <w:rFonts w:ascii="Bookman Old Style" w:hAnsi="Bookman Old Style" w:cs="Bookman Old Style"/>
        </w:rPr>
        <w:t xml:space="preserve">A társulás településein az egész </w:t>
      </w:r>
      <w:r w:rsidR="008C2559">
        <w:rPr>
          <w:rFonts w:ascii="Bookman Old Style" w:hAnsi="Bookman Old Style" w:cs="Bookman Old Style"/>
        </w:rPr>
        <w:t xml:space="preserve">térséget </w:t>
      </w:r>
      <w:r w:rsidR="001F6ED6">
        <w:rPr>
          <w:rFonts w:ascii="Bookman Old Style" w:hAnsi="Bookman Old Style" w:cs="Bookman Old Style"/>
        </w:rPr>
        <w:t>vagy több települést érintő színvonalas rendezvények támogatása, melyek</w:t>
      </w:r>
      <w:r w:rsidR="001F6ED6">
        <w:rPr>
          <w:rFonts w:ascii="Bookman Old Style" w:hAnsi="Bookman Old Style" w:cs="Bookman Old Style"/>
          <w:color w:val="000000"/>
        </w:rPr>
        <w:t xml:space="preserve"> helyi kezdeményezésekre és széles körű partnerségre építve hozzájárulnak a közösségi élet fejlesztéséhez.</w:t>
      </w:r>
    </w:p>
    <w:p w:rsidR="001F6ED6" w:rsidRPr="00B32394" w:rsidRDefault="001F6ED6" w:rsidP="001F6ED6">
      <w:pPr>
        <w:spacing w:after="0" w:line="240" w:lineRule="auto"/>
        <w:jc w:val="both"/>
        <w:rPr>
          <w:rFonts w:ascii="Bookman Old Style" w:hAnsi="Bookman Old Style" w:cs="Bookman Old Style"/>
          <w:color w:val="000000"/>
          <w:sz w:val="16"/>
          <w:szCs w:val="16"/>
        </w:rPr>
      </w:pPr>
    </w:p>
    <w:p w:rsidR="001F6ED6" w:rsidRDefault="001F6ED6" w:rsidP="001F6ED6">
      <w:pPr>
        <w:numPr>
          <w:ilvl w:val="0"/>
          <w:numId w:val="1"/>
        </w:numPr>
        <w:suppressAutoHyphens w:val="0"/>
        <w:spacing w:after="120" w:line="240" w:lineRule="auto"/>
        <w:jc w:val="both"/>
        <w:rPr>
          <w:rFonts w:ascii="Bookman Old Style" w:hAnsi="Bookman Old Style" w:cs="Bookman Old Style"/>
          <w:color w:val="000000"/>
        </w:rPr>
      </w:pPr>
      <w:r>
        <w:rPr>
          <w:rFonts w:ascii="Bookman Old Style" w:hAnsi="Bookman Old Style" w:cs="Bookman Old Style"/>
          <w:b/>
          <w:color w:val="000000"/>
        </w:rPr>
        <w:t>A pályázók köre:</w:t>
      </w:r>
    </w:p>
    <w:p w:rsidR="001F6ED6" w:rsidRDefault="001F6ED6" w:rsidP="0067368D">
      <w:pPr>
        <w:numPr>
          <w:ilvl w:val="0"/>
          <w:numId w:val="7"/>
        </w:numPr>
        <w:suppressAutoHyphens w:val="0"/>
        <w:spacing w:after="120" w:line="240" w:lineRule="auto"/>
        <w:jc w:val="both"/>
        <w:rPr>
          <w:rFonts w:ascii="Bookman Old Style" w:hAnsi="Bookman Old Style" w:cs="Bookman Old Style"/>
          <w:color w:val="000000"/>
        </w:rPr>
      </w:pPr>
      <w:r>
        <w:rPr>
          <w:rFonts w:ascii="Bookman Old Style" w:hAnsi="Bookman Old Style" w:cs="Bookman Old Style"/>
          <w:color w:val="000000"/>
        </w:rPr>
        <w:t>Bíróságilag bejegyzett civil szervezetek.</w:t>
      </w:r>
    </w:p>
    <w:p w:rsidR="001F6ED6" w:rsidRPr="00B32394" w:rsidRDefault="001F6ED6" w:rsidP="001F6ED6">
      <w:pPr>
        <w:spacing w:after="0" w:line="240" w:lineRule="auto"/>
        <w:jc w:val="both"/>
        <w:rPr>
          <w:rFonts w:ascii="Bookman Old Style" w:hAnsi="Bookman Old Style" w:cs="Bookman Old Style"/>
          <w:color w:val="000000"/>
          <w:sz w:val="16"/>
          <w:szCs w:val="16"/>
        </w:rPr>
      </w:pPr>
    </w:p>
    <w:p w:rsidR="001F6ED6" w:rsidRPr="00146591" w:rsidRDefault="001F6ED6" w:rsidP="001F6ED6">
      <w:pPr>
        <w:numPr>
          <w:ilvl w:val="0"/>
          <w:numId w:val="1"/>
        </w:numPr>
        <w:suppressAutoHyphens w:val="0"/>
        <w:spacing w:after="120" w:line="240" w:lineRule="auto"/>
        <w:jc w:val="both"/>
        <w:rPr>
          <w:rFonts w:ascii="Bookman Old Style" w:hAnsi="Bookman Old Style" w:cs="Bookman Old Style"/>
          <w:color w:val="000000"/>
        </w:rPr>
      </w:pPr>
      <w:r w:rsidRPr="00146591">
        <w:rPr>
          <w:rFonts w:ascii="Bookman Old Style" w:hAnsi="Bookman Old Style" w:cs="Bookman Old Style"/>
          <w:b/>
          <w:color w:val="000000"/>
        </w:rPr>
        <w:t>Pályázati feltételek</w:t>
      </w:r>
      <w:r w:rsidR="0067368D" w:rsidRPr="00146591">
        <w:rPr>
          <w:rFonts w:ascii="Bookman Old Style" w:hAnsi="Bookman Old Style" w:cs="Bookman Old Style"/>
          <w:b/>
          <w:color w:val="000000"/>
        </w:rPr>
        <w:t>, kötelező mellékletek</w:t>
      </w:r>
      <w:r w:rsidRPr="00146591">
        <w:rPr>
          <w:rFonts w:ascii="Bookman Old Style" w:hAnsi="Bookman Old Style" w:cs="Bookman Old Style"/>
          <w:b/>
          <w:color w:val="000000"/>
        </w:rPr>
        <w:t>:</w:t>
      </w:r>
    </w:p>
    <w:p w:rsidR="001F6ED6" w:rsidRDefault="001F6ED6" w:rsidP="0067368D">
      <w:pPr>
        <w:numPr>
          <w:ilvl w:val="0"/>
          <w:numId w:val="6"/>
        </w:numPr>
        <w:suppressAutoHyphens w:val="0"/>
        <w:spacing w:after="0"/>
        <w:jc w:val="both"/>
        <w:rPr>
          <w:rFonts w:ascii="Bookman Old Style" w:hAnsi="Bookman Old Style" w:cs="Bookman Old Style"/>
          <w:color w:val="000000"/>
        </w:rPr>
      </w:pPr>
      <w:r>
        <w:rPr>
          <w:rFonts w:ascii="Bookman Old Style" w:hAnsi="Bookman Old Style" w:cs="Bookman Old Style"/>
          <w:color w:val="000000"/>
        </w:rPr>
        <w:t xml:space="preserve">A rendezvény </w:t>
      </w:r>
      <w:r w:rsidR="007B3245" w:rsidRPr="00A00130">
        <w:rPr>
          <w:rFonts w:ascii="Bookman Old Style" w:hAnsi="Bookman Old Style" w:cs="Bookman Old Style"/>
          <w:b/>
          <w:color w:val="000000"/>
        </w:rPr>
        <w:t>201</w:t>
      </w:r>
      <w:r w:rsidR="001103D9">
        <w:rPr>
          <w:rFonts w:ascii="Bookman Old Style" w:hAnsi="Bookman Old Style" w:cs="Bookman Old Style"/>
          <w:b/>
          <w:color w:val="000000"/>
        </w:rPr>
        <w:t>9</w:t>
      </w:r>
      <w:r w:rsidR="007B3245" w:rsidRPr="00A00130">
        <w:rPr>
          <w:rFonts w:ascii="Bookman Old Style" w:hAnsi="Bookman Old Style" w:cs="Bookman Old Style"/>
          <w:b/>
          <w:color w:val="000000"/>
        </w:rPr>
        <w:t>. május</w:t>
      </w:r>
      <w:r w:rsidR="008C2559" w:rsidRPr="00A00130">
        <w:rPr>
          <w:rFonts w:ascii="Bookman Old Style" w:hAnsi="Bookman Old Style" w:cs="Bookman Old Style"/>
          <w:b/>
          <w:color w:val="000000"/>
        </w:rPr>
        <w:t xml:space="preserve"> 1. és 201</w:t>
      </w:r>
      <w:r w:rsidR="001103D9">
        <w:rPr>
          <w:rFonts w:ascii="Bookman Old Style" w:hAnsi="Bookman Old Style" w:cs="Bookman Old Style"/>
          <w:b/>
          <w:color w:val="000000"/>
        </w:rPr>
        <w:t>9</w:t>
      </w:r>
      <w:r w:rsidR="00B80291" w:rsidRPr="00A00130">
        <w:rPr>
          <w:rFonts w:ascii="Bookman Old Style" w:hAnsi="Bookman Old Style" w:cs="Bookman Old Style"/>
          <w:b/>
          <w:color w:val="000000"/>
        </w:rPr>
        <w:t>. október 1</w:t>
      </w:r>
      <w:r w:rsidR="00A779A7">
        <w:rPr>
          <w:rFonts w:ascii="Bookman Old Style" w:hAnsi="Bookman Old Style" w:cs="Bookman Old Style"/>
          <w:b/>
          <w:color w:val="000000"/>
        </w:rPr>
        <w:t>5</w:t>
      </w:r>
      <w:r w:rsidRPr="00A00130">
        <w:rPr>
          <w:rFonts w:ascii="Bookman Old Style" w:hAnsi="Bookman Old Style" w:cs="Bookman Old Style"/>
          <w:b/>
          <w:color w:val="000000"/>
        </w:rPr>
        <w:t>.</w:t>
      </w:r>
      <w:r>
        <w:rPr>
          <w:rFonts w:ascii="Bookman Old Style" w:hAnsi="Bookman Old Style" w:cs="Bookman Old Style"/>
          <w:color w:val="000000"/>
        </w:rPr>
        <w:t xml:space="preserve"> között valósul meg.</w:t>
      </w:r>
    </w:p>
    <w:p w:rsidR="001F6ED6" w:rsidRDefault="001F6ED6" w:rsidP="0067368D">
      <w:pPr>
        <w:numPr>
          <w:ilvl w:val="0"/>
          <w:numId w:val="6"/>
        </w:numPr>
        <w:suppressAutoHyphens w:val="0"/>
        <w:spacing w:after="0"/>
        <w:jc w:val="both"/>
        <w:rPr>
          <w:rFonts w:ascii="Bookman Old Style" w:hAnsi="Bookman Old Style" w:cs="Bookman Old Style"/>
          <w:color w:val="000000"/>
        </w:rPr>
      </w:pPr>
      <w:r>
        <w:rPr>
          <w:rFonts w:ascii="Bookman Old Style" w:hAnsi="Bookman Old Style" w:cs="Bookman Old Style"/>
          <w:color w:val="000000"/>
        </w:rPr>
        <w:t>Az igényelhető támogatás</w:t>
      </w:r>
      <w:r w:rsidRPr="005D53DA">
        <w:rPr>
          <w:rFonts w:ascii="Bookman Old Style" w:hAnsi="Bookman Old Style" w:cs="Bookman Old Style"/>
          <w:color w:val="000000"/>
        </w:rPr>
        <w:t>:</w:t>
      </w:r>
      <w:r w:rsidRPr="005D53DA">
        <w:rPr>
          <w:rFonts w:ascii="Bookman Old Style" w:hAnsi="Bookman Old Style" w:cs="Bookman Old Style"/>
          <w:b/>
          <w:color w:val="000000"/>
        </w:rPr>
        <w:t xml:space="preserve"> </w:t>
      </w:r>
      <w:r w:rsidRPr="005D53DA">
        <w:rPr>
          <w:rFonts w:ascii="Bookman Old Style" w:hAnsi="Bookman Old Style" w:cs="Bookman Old Style"/>
          <w:b/>
          <w:color w:val="000000"/>
          <w:u w:val="single"/>
        </w:rPr>
        <w:t>maximum 100. 000 Ft.</w:t>
      </w:r>
    </w:p>
    <w:p w:rsidR="001F6ED6" w:rsidRDefault="001F6ED6" w:rsidP="0067368D">
      <w:pPr>
        <w:numPr>
          <w:ilvl w:val="0"/>
          <w:numId w:val="6"/>
        </w:numPr>
        <w:suppressAutoHyphens w:val="0"/>
        <w:spacing w:after="0"/>
        <w:jc w:val="both"/>
        <w:rPr>
          <w:rFonts w:ascii="Bookman Old Style" w:hAnsi="Bookman Old Style" w:cs="Bookman Old Style"/>
          <w:color w:val="000000"/>
        </w:rPr>
      </w:pPr>
      <w:r>
        <w:rPr>
          <w:rFonts w:ascii="Bookman Old Style" w:hAnsi="Bookman Old Style" w:cs="Bookman Old Style"/>
          <w:color w:val="000000"/>
        </w:rPr>
        <w:t>Az a pályázó, aki a tavalyi évben nem számolt el a támogatás összegével, az idei évben kizárja magát a pályázók köréből.</w:t>
      </w:r>
    </w:p>
    <w:p w:rsidR="00A60B51" w:rsidRDefault="00A60B51" w:rsidP="0067368D">
      <w:pPr>
        <w:numPr>
          <w:ilvl w:val="0"/>
          <w:numId w:val="6"/>
        </w:numPr>
        <w:suppressAutoHyphens w:val="0"/>
        <w:spacing w:after="0"/>
        <w:jc w:val="both"/>
        <w:rPr>
          <w:rFonts w:ascii="Bookman Old Style" w:hAnsi="Bookman Old Style" w:cs="Bookman Old Style"/>
          <w:color w:val="000000"/>
        </w:rPr>
      </w:pPr>
      <w:r>
        <w:rPr>
          <w:rFonts w:ascii="Bookman Old Style" w:hAnsi="Bookman Old Style" w:cs="Bookman Old Style"/>
          <w:color w:val="000000"/>
        </w:rPr>
        <w:t xml:space="preserve">Pályázni </w:t>
      </w:r>
      <w:r w:rsidRPr="005D53DA">
        <w:rPr>
          <w:rFonts w:ascii="Bookman Old Style" w:hAnsi="Bookman Old Style" w:cs="Bookman Old Style"/>
          <w:b/>
          <w:color w:val="000000"/>
          <w:u w:val="single"/>
        </w:rPr>
        <w:t xml:space="preserve">egy időponttal </w:t>
      </w:r>
      <w:r w:rsidR="00796D30">
        <w:rPr>
          <w:rFonts w:ascii="Bookman Old Style" w:hAnsi="Bookman Old Style" w:cs="Bookman Old Style"/>
          <w:b/>
          <w:color w:val="000000"/>
          <w:u w:val="single"/>
        </w:rPr>
        <w:t xml:space="preserve">(év, hó, nap) </w:t>
      </w:r>
      <w:r w:rsidRPr="005D53DA">
        <w:rPr>
          <w:rFonts w:ascii="Bookman Old Style" w:hAnsi="Bookman Old Style" w:cs="Bookman Old Style"/>
          <w:b/>
          <w:color w:val="000000"/>
          <w:u w:val="single"/>
        </w:rPr>
        <w:t>rendelkező program támogatására</w:t>
      </w:r>
      <w:r>
        <w:rPr>
          <w:rFonts w:ascii="Bookman Old Style" w:hAnsi="Bookman Old Style" w:cs="Bookman Old Style"/>
          <w:color w:val="000000"/>
        </w:rPr>
        <w:t xml:space="preserve"> lehet.</w:t>
      </w:r>
    </w:p>
    <w:p w:rsidR="0067368D" w:rsidRPr="0067368D" w:rsidRDefault="0067368D" w:rsidP="0067368D">
      <w:pPr>
        <w:numPr>
          <w:ilvl w:val="0"/>
          <w:numId w:val="6"/>
        </w:numPr>
        <w:suppressAutoHyphens w:val="0"/>
        <w:spacing w:after="0"/>
        <w:jc w:val="both"/>
        <w:rPr>
          <w:rFonts w:ascii="Bookman Old Style" w:hAnsi="Bookman Old Style" w:cs="Bookman Old Style"/>
          <w:color w:val="000000"/>
        </w:rPr>
      </w:pPr>
      <w:r>
        <w:rPr>
          <w:rFonts w:ascii="Bookman Old Style" w:hAnsi="Bookman Old Style" w:cs="Bookman Old Style"/>
          <w:color w:val="000000"/>
        </w:rPr>
        <w:t>Mellékletként csatolandó</w:t>
      </w:r>
      <w:r>
        <w:rPr>
          <w:rFonts w:ascii="Bookman Old Style" w:hAnsi="Bookman Old Style" w:cs="Bookman Old Style"/>
          <w:b/>
          <w:color w:val="000000"/>
        </w:rPr>
        <w:t xml:space="preserve"> </w:t>
      </w:r>
      <w:r w:rsidRPr="005D53DA">
        <w:rPr>
          <w:rFonts w:ascii="Bookman Old Style" w:hAnsi="Bookman Old Style" w:cs="Bookman Old Style"/>
          <w:b/>
          <w:color w:val="000000"/>
          <w:u w:val="single"/>
        </w:rPr>
        <w:t>az önkormányzat támogató nyilatkozata</w:t>
      </w:r>
      <w:r>
        <w:rPr>
          <w:rFonts w:ascii="Bookman Old Style" w:hAnsi="Bookman Old Style" w:cs="Bookman Old Style"/>
          <w:b/>
          <w:color w:val="000000"/>
        </w:rPr>
        <w:t>.</w:t>
      </w:r>
    </w:p>
    <w:p w:rsidR="0067368D" w:rsidRPr="00146591" w:rsidRDefault="0067368D" w:rsidP="0067368D">
      <w:pPr>
        <w:numPr>
          <w:ilvl w:val="0"/>
          <w:numId w:val="6"/>
        </w:numPr>
        <w:suppressAutoHyphens w:val="0"/>
        <w:spacing w:after="0"/>
        <w:jc w:val="both"/>
        <w:rPr>
          <w:rFonts w:ascii="Bookman Old Style" w:hAnsi="Bookman Old Style" w:cs="Bookman Old Style"/>
          <w:b/>
          <w:color w:val="000000"/>
        </w:rPr>
      </w:pPr>
      <w:r>
        <w:rPr>
          <w:rFonts w:ascii="Bookman Old Style" w:hAnsi="Bookman Old Style" w:cs="Bookman Old Style"/>
          <w:color w:val="000000"/>
        </w:rPr>
        <w:t>Mellékletként csatolandó</w:t>
      </w:r>
      <w:r w:rsidR="00B32394">
        <w:rPr>
          <w:rFonts w:ascii="Bookman Old Style" w:hAnsi="Bookman Old Style" w:cs="Bookman Old Style"/>
          <w:color w:val="000000"/>
        </w:rPr>
        <w:t xml:space="preserve"> </w:t>
      </w:r>
      <w:r w:rsidR="00B32394" w:rsidRPr="00146591">
        <w:rPr>
          <w:rFonts w:ascii="Bookman Old Style" w:hAnsi="Bookman Old Style" w:cs="Bookman Old Style"/>
          <w:b/>
          <w:color w:val="000000"/>
          <w:u w:val="single"/>
        </w:rPr>
        <w:t>nyilatkozat közpénzekből nyújtott támogatások</w:t>
      </w:r>
      <w:r w:rsidR="00B32394" w:rsidRPr="00146591">
        <w:rPr>
          <w:rFonts w:ascii="Bookman Old Style" w:hAnsi="Bookman Old Style" w:cs="Bookman Old Style"/>
          <w:b/>
          <w:color w:val="000000"/>
        </w:rPr>
        <w:t xml:space="preserve"> átláthatóságával kapcsolatban</w:t>
      </w:r>
      <w:r w:rsidR="00146591">
        <w:rPr>
          <w:rFonts w:ascii="Bookman Old Style" w:hAnsi="Bookman Old Style" w:cs="Bookman Old Style"/>
          <w:b/>
          <w:color w:val="000000"/>
        </w:rPr>
        <w:t>.</w:t>
      </w:r>
    </w:p>
    <w:p w:rsidR="001F6ED6" w:rsidRPr="00B32394" w:rsidRDefault="001F6ED6" w:rsidP="001F6ED6">
      <w:pPr>
        <w:spacing w:after="0" w:line="240" w:lineRule="auto"/>
        <w:jc w:val="both"/>
        <w:rPr>
          <w:rFonts w:ascii="Bookman Old Style" w:hAnsi="Bookman Old Style" w:cs="Bookman Old Style"/>
          <w:color w:val="000000"/>
          <w:sz w:val="16"/>
          <w:szCs w:val="16"/>
        </w:rPr>
      </w:pPr>
    </w:p>
    <w:p w:rsidR="001F6ED6" w:rsidRPr="00146591" w:rsidRDefault="001F6ED6" w:rsidP="001F6ED6">
      <w:pPr>
        <w:numPr>
          <w:ilvl w:val="0"/>
          <w:numId w:val="1"/>
        </w:numPr>
        <w:suppressAutoHyphens w:val="0"/>
        <w:spacing w:after="120" w:line="240" w:lineRule="auto"/>
        <w:jc w:val="both"/>
        <w:rPr>
          <w:rFonts w:ascii="Bookman Old Style" w:hAnsi="Bookman Old Style" w:cs="Bookman Old Style"/>
          <w:color w:val="000000"/>
        </w:rPr>
      </w:pPr>
      <w:r w:rsidRPr="00146591">
        <w:rPr>
          <w:rFonts w:ascii="Bookman Old Style" w:hAnsi="Bookman Old Style" w:cs="Bookman Old Style"/>
          <w:b/>
          <w:color w:val="000000"/>
        </w:rPr>
        <w:t>A pályázat elkészítésének és benyújtásának módja:</w:t>
      </w:r>
    </w:p>
    <w:p w:rsidR="001F6ED6" w:rsidRDefault="001F6ED6" w:rsidP="0067368D">
      <w:pPr>
        <w:numPr>
          <w:ilvl w:val="1"/>
          <w:numId w:val="6"/>
        </w:numPr>
        <w:suppressAutoHyphens w:val="0"/>
        <w:spacing w:after="120" w:line="240" w:lineRule="auto"/>
        <w:jc w:val="both"/>
        <w:rPr>
          <w:rFonts w:ascii="Bookman Old Style" w:hAnsi="Bookman Old Style" w:cs="Bookman Old Style"/>
          <w:color w:val="000000"/>
        </w:rPr>
      </w:pPr>
      <w:r>
        <w:rPr>
          <w:rFonts w:ascii="Bookman Old Style" w:hAnsi="Bookman Old Style" w:cs="Bookman Old Style"/>
          <w:color w:val="000000"/>
        </w:rPr>
        <w:t xml:space="preserve">A pályázatot </w:t>
      </w:r>
      <w:r w:rsidR="00930752">
        <w:rPr>
          <w:rFonts w:ascii="Bookman Old Style" w:hAnsi="Bookman Old Style" w:cs="Bookman Old Style"/>
          <w:color w:val="000000"/>
        </w:rPr>
        <w:t>az adatlap</w:t>
      </w:r>
      <w:r>
        <w:rPr>
          <w:rFonts w:ascii="Bookman Old Style" w:hAnsi="Bookman Old Style" w:cs="Bookman Old Style"/>
          <w:color w:val="000000"/>
        </w:rPr>
        <w:t xml:space="preserve"> </w:t>
      </w:r>
      <w:r w:rsidR="007C116A" w:rsidRPr="005D53DA">
        <w:rPr>
          <w:rFonts w:ascii="Bookman Old Style" w:hAnsi="Bookman Old Style" w:cs="Bookman Old Style"/>
          <w:b/>
          <w:color w:val="000000"/>
          <w:u w:val="single"/>
        </w:rPr>
        <w:t>elektronikus formában</w:t>
      </w:r>
      <w:r w:rsidR="007C116A">
        <w:rPr>
          <w:rFonts w:ascii="Bookman Old Style" w:hAnsi="Bookman Old Style" w:cs="Bookman Old Style"/>
          <w:color w:val="000000"/>
        </w:rPr>
        <w:t xml:space="preserve"> történő </w:t>
      </w:r>
      <w:r>
        <w:rPr>
          <w:rFonts w:ascii="Bookman Old Style" w:hAnsi="Bookman Old Style" w:cs="Bookman Old Style"/>
          <w:color w:val="000000"/>
        </w:rPr>
        <w:t xml:space="preserve">kitöltésével </w:t>
      </w:r>
      <w:r w:rsidR="0067368D">
        <w:rPr>
          <w:rFonts w:ascii="Bookman Old Style" w:hAnsi="Bookman Old Style" w:cs="Bookman Old Style"/>
          <w:color w:val="000000"/>
        </w:rPr>
        <w:t xml:space="preserve">és </w:t>
      </w:r>
      <w:r w:rsidR="00930752">
        <w:rPr>
          <w:rFonts w:ascii="Bookman Old Style" w:hAnsi="Bookman Old Style" w:cs="Bookman Old Style"/>
          <w:color w:val="000000"/>
        </w:rPr>
        <w:t>a kötelező mellékletekkel együtt kell</w:t>
      </w:r>
      <w:r>
        <w:rPr>
          <w:rFonts w:ascii="Bookman Old Style" w:hAnsi="Bookman Old Style" w:cs="Bookman Old Style"/>
          <w:color w:val="000000"/>
        </w:rPr>
        <w:t xml:space="preserve"> benyújt</w:t>
      </w:r>
      <w:r w:rsidR="00930752">
        <w:rPr>
          <w:rFonts w:ascii="Bookman Old Style" w:hAnsi="Bookman Old Style" w:cs="Bookman Old Style"/>
          <w:color w:val="000000"/>
        </w:rPr>
        <w:t xml:space="preserve">ani. </w:t>
      </w:r>
      <w:r w:rsidR="0065686E" w:rsidRPr="00FC6EB1">
        <w:rPr>
          <w:rFonts w:ascii="Bookman Old Style" w:hAnsi="Bookman Old Style" w:cs="Bookman Old Style"/>
          <w:color w:val="000000"/>
          <w:u w:val="single"/>
        </w:rPr>
        <w:t>Kézzel kitöltött adatlap formai okok miatt elutasításra kerül</w:t>
      </w:r>
      <w:r w:rsidR="0065686E">
        <w:rPr>
          <w:rFonts w:ascii="Bookman Old Style" w:hAnsi="Bookman Old Style" w:cs="Bookman Old Style"/>
          <w:color w:val="000000"/>
        </w:rPr>
        <w:t xml:space="preserve">. </w:t>
      </w:r>
      <w:r w:rsidR="00930752">
        <w:rPr>
          <w:rFonts w:ascii="Bookman Old Style" w:hAnsi="Bookman Old Style" w:cs="Bookman Old Style"/>
          <w:color w:val="000000"/>
        </w:rPr>
        <w:t xml:space="preserve">Az adatlap </w:t>
      </w:r>
      <w:r w:rsidR="0067368D">
        <w:rPr>
          <w:rFonts w:ascii="Bookman Old Style" w:hAnsi="Bookman Old Style" w:cs="Bookman Old Style"/>
          <w:color w:val="000000"/>
        </w:rPr>
        <w:t xml:space="preserve">és a kötelező mellékletek </w:t>
      </w:r>
      <w:r w:rsidR="00930752">
        <w:rPr>
          <w:rFonts w:ascii="Bookman Old Style" w:hAnsi="Bookman Old Style" w:cs="Bookman Old Style"/>
          <w:color w:val="000000"/>
        </w:rPr>
        <w:t>l</w:t>
      </w:r>
      <w:r>
        <w:rPr>
          <w:rFonts w:ascii="Bookman Old Style" w:hAnsi="Bookman Old Style" w:cs="Bookman Old Style"/>
          <w:color w:val="000000"/>
        </w:rPr>
        <w:t>etölthető</w:t>
      </w:r>
      <w:r w:rsidR="0067368D">
        <w:rPr>
          <w:rFonts w:ascii="Bookman Old Style" w:hAnsi="Bookman Old Style" w:cs="Bookman Old Style"/>
          <w:color w:val="000000"/>
        </w:rPr>
        <w:t>k</w:t>
      </w:r>
      <w:r>
        <w:rPr>
          <w:rFonts w:ascii="Bookman Old Style" w:hAnsi="Bookman Old Style" w:cs="Bookman Old Style"/>
          <w:color w:val="000000"/>
        </w:rPr>
        <w:t xml:space="preserve"> a </w:t>
      </w:r>
      <w:hyperlink r:id="rId12" w:history="1">
        <w:r w:rsidRPr="005D53DA">
          <w:rPr>
            <w:rStyle w:val="Hiperhivatkozs"/>
            <w:rFonts w:ascii="Bookman Old Style" w:hAnsi="Bookman Old Style"/>
            <w:u w:val="none"/>
          </w:rPr>
          <w:t>www.vot.hu</w:t>
        </w:r>
      </w:hyperlink>
      <w:r>
        <w:rPr>
          <w:rFonts w:ascii="Bookman Old Style" w:hAnsi="Bookman Old Style" w:cs="Bookman Old Style"/>
          <w:color w:val="000000"/>
        </w:rPr>
        <w:t xml:space="preserve"> oldalról.</w:t>
      </w:r>
    </w:p>
    <w:p w:rsidR="001F6ED6" w:rsidRDefault="001F6ED6" w:rsidP="0067368D">
      <w:pPr>
        <w:numPr>
          <w:ilvl w:val="1"/>
          <w:numId w:val="6"/>
        </w:numPr>
        <w:suppressAutoHyphens w:val="0"/>
        <w:spacing w:after="120" w:line="240" w:lineRule="auto"/>
        <w:jc w:val="both"/>
        <w:rPr>
          <w:rFonts w:ascii="Bookman Old Style" w:hAnsi="Bookman Old Style" w:cs="Bookman Old Style"/>
          <w:color w:val="000000"/>
        </w:rPr>
      </w:pPr>
      <w:r>
        <w:rPr>
          <w:rFonts w:ascii="Bookman Old Style" w:hAnsi="Bookman Old Style" w:cs="Bookman Old Style"/>
          <w:color w:val="000000"/>
        </w:rPr>
        <w:t xml:space="preserve">A pályázatot </w:t>
      </w:r>
      <w:r>
        <w:rPr>
          <w:rFonts w:ascii="Bookman Old Style" w:hAnsi="Bookman Old Style" w:cs="Bookman Old Style"/>
          <w:b/>
          <w:color w:val="000000"/>
        </w:rPr>
        <w:t>egy példányban</w:t>
      </w:r>
      <w:r w:rsidR="00930752">
        <w:rPr>
          <w:rFonts w:ascii="Bookman Old Style" w:hAnsi="Bookman Old Style" w:cs="Bookman Old Style"/>
          <w:color w:val="000000"/>
        </w:rPr>
        <w:t xml:space="preserve"> kell benyújtani a pályázó szervezet képviselőjének </w:t>
      </w:r>
      <w:r>
        <w:rPr>
          <w:rFonts w:ascii="Bookman Old Style" w:hAnsi="Bookman Old Style" w:cs="Bookman Old Style"/>
          <w:color w:val="000000"/>
        </w:rPr>
        <w:t xml:space="preserve">eredeti aláírásával </w:t>
      </w:r>
      <w:r>
        <w:rPr>
          <w:rFonts w:ascii="Bookman Old Style" w:hAnsi="Bookman Old Style" w:cs="Bookman Old Style"/>
          <w:b/>
          <w:color w:val="000000"/>
        </w:rPr>
        <w:t xml:space="preserve">személyesen vagy ajánlott küldeményként </w:t>
      </w:r>
      <w:r>
        <w:rPr>
          <w:rFonts w:ascii="Bookman Old Style" w:hAnsi="Bookman Old Style" w:cs="Bookman Old Style"/>
          <w:color w:val="000000"/>
        </w:rPr>
        <w:t xml:space="preserve">az alábbi címre: </w:t>
      </w:r>
    </w:p>
    <w:p w:rsidR="001F6ED6" w:rsidRDefault="001F6ED6" w:rsidP="001F6ED6">
      <w:pPr>
        <w:spacing w:after="0" w:line="240" w:lineRule="auto"/>
        <w:jc w:val="both"/>
        <w:rPr>
          <w:rFonts w:ascii="Bookman Old Style" w:hAnsi="Bookman Old Style" w:cs="Bookman Old Style"/>
          <w:color w:val="000000"/>
          <w:sz w:val="8"/>
          <w:szCs w:val="8"/>
        </w:rPr>
      </w:pPr>
    </w:p>
    <w:p w:rsidR="001F6ED6" w:rsidRDefault="001F6ED6" w:rsidP="001F6ED6">
      <w:pPr>
        <w:spacing w:after="0" w:line="240" w:lineRule="auto"/>
        <w:jc w:val="center"/>
        <w:rPr>
          <w:rFonts w:ascii="Bookman Old Style" w:hAnsi="Bookman Old Style" w:cs="Bookman Old Style"/>
          <w:b/>
          <w:color w:val="000000"/>
        </w:rPr>
      </w:pPr>
      <w:r>
        <w:rPr>
          <w:rFonts w:ascii="Bookman Old Style" w:hAnsi="Bookman Old Style" w:cs="Bookman Old Style"/>
          <w:b/>
          <w:color w:val="000000"/>
        </w:rPr>
        <w:t>Völgységi Önkormányzatok Társulása</w:t>
      </w:r>
    </w:p>
    <w:p w:rsidR="001F6ED6" w:rsidRDefault="001F6ED6" w:rsidP="001F6ED6">
      <w:pPr>
        <w:spacing w:after="0" w:line="240" w:lineRule="auto"/>
        <w:jc w:val="center"/>
        <w:rPr>
          <w:rFonts w:ascii="Bookman Old Style" w:hAnsi="Bookman Old Style" w:cs="Bookman Old Style"/>
          <w:color w:val="000000"/>
          <w:sz w:val="16"/>
          <w:szCs w:val="16"/>
        </w:rPr>
      </w:pPr>
      <w:r>
        <w:rPr>
          <w:rFonts w:ascii="Bookman Old Style" w:hAnsi="Bookman Old Style" w:cs="Bookman Old Style"/>
          <w:b/>
          <w:color w:val="000000"/>
        </w:rPr>
        <w:t>7151 Bonyhád, Pf. 56</w:t>
      </w:r>
    </w:p>
    <w:p w:rsidR="001F6ED6" w:rsidRDefault="001F6ED6" w:rsidP="001F6ED6">
      <w:pPr>
        <w:spacing w:after="0" w:line="240" w:lineRule="auto"/>
        <w:jc w:val="both"/>
        <w:rPr>
          <w:rFonts w:ascii="Bookman Old Style" w:hAnsi="Bookman Old Style" w:cs="Bookman Old Style"/>
          <w:color w:val="000000"/>
          <w:sz w:val="16"/>
          <w:szCs w:val="16"/>
        </w:rPr>
      </w:pPr>
    </w:p>
    <w:p w:rsidR="001F6ED6" w:rsidRDefault="001F6ED6" w:rsidP="0067368D">
      <w:pPr>
        <w:numPr>
          <w:ilvl w:val="0"/>
          <w:numId w:val="8"/>
        </w:numPr>
        <w:suppressAutoHyphens w:val="0"/>
        <w:spacing w:after="120" w:line="240" w:lineRule="auto"/>
        <w:jc w:val="both"/>
        <w:rPr>
          <w:rFonts w:ascii="Bookman Old Style" w:hAnsi="Bookman Old Style" w:cs="Bookman Old Style"/>
          <w:color w:val="000000"/>
        </w:rPr>
      </w:pPr>
      <w:r>
        <w:rPr>
          <w:rFonts w:ascii="Bookman Old Style" w:hAnsi="Bookman Old Style" w:cs="Bookman Old Style"/>
          <w:color w:val="000000"/>
        </w:rPr>
        <w:t xml:space="preserve">A borítékra </w:t>
      </w:r>
      <w:r w:rsidR="00930752">
        <w:rPr>
          <w:rFonts w:ascii="Bookman Old Style" w:hAnsi="Bookman Old Style" w:cs="Bookman Old Style"/>
          <w:color w:val="000000"/>
        </w:rPr>
        <w:t xml:space="preserve">kérjük, </w:t>
      </w:r>
      <w:r>
        <w:rPr>
          <w:rFonts w:ascii="Bookman Old Style" w:hAnsi="Bookman Old Style" w:cs="Bookman Old Style"/>
          <w:color w:val="000000"/>
        </w:rPr>
        <w:t>írja rá</w:t>
      </w:r>
      <w:r w:rsidR="00930752">
        <w:rPr>
          <w:rFonts w:ascii="Bookman Old Style" w:hAnsi="Bookman Old Style" w:cs="Bookman Old Style"/>
          <w:color w:val="000000"/>
        </w:rPr>
        <w:t>:</w:t>
      </w:r>
      <w:r>
        <w:rPr>
          <w:rFonts w:ascii="Bookman Old Style" w:hAnsi="Bookman Old Style" w:cs="Bookman Old Style"/>
          <w:b/>
          <w:color w:val="000000"/>
        </w:rPr>
        <w:t xml:space="preserve"> „Társulási közművelődési pályázat </w:t>
      </w:r>
      <w:r w:rsidR="008C2559">
        <w:rPr>
          <w:rFonts w:ascii="Bookman Old Style" w:hAnsi="Bookman Old Style" w:cs="Bookman Old Style"/>
          <w:b/>
          <w:color w:val="000000"/>
        </w:rPr>
        <w:t>201</w:t>
      </w:r>
      <w:r w:rsidR="001103D9">
        <w:rPr>
          <w:rFonts w:ascii="Bookman Old Style" w:hAnsi="Bookman Old Style" w:cs="Bookman Old Style"/>
          <w:b/>
          <w:color w:val="000000"/>
        </w:rPr>
        <w:t>9</w:t>
      </w:r>
      <w:r>
        <w:rPr>
          <w:rFonts w:ascii="Bookman Old Style" w:hAnsi="Bookman Old Style" w:cs="Bookman Old Style"/>
          <w:b/>
          <w:color w:val="000000"/>
        </w:rPr>
        <w:t>”</w:t>
      </w:r>
    </w:p>
    <w:p w:rsidR="001F6ED6" w:rsidRPr="00B32394" w:rsidRDefault="001F6ED6" w:rsidP="001F6ED6">
      <w:pPr>
        <w:spacing w:after="0" w:line="240" w:lineRule="auto"/>
        <w:rPr>
          <w:rFonts w:ascii="Bookman Old Style" w:hAnsi="Bookman Old Style" w:cs="Bookman Old Style"/>
          <w:color w:val="000000"/>
          <w:sz w:val="16"/>
          <w:szCs w:val="16"/>
        </w:rPr>
      </w:pPr>
    </w:p>
    <w:p w:rsidR="001F6ED6" w:rsidRPr="0065686E" w:rsidRDefault="00930752" w:rsidP="0065686E">
      <w:pPr>
        <w:numPr>
          <w:ilvl w:val="0"/>
          <w:numId w:val="1"/>
        </w:numPr>
        <w:suppressAutoHyphens w:val="0"/>
        <w:spacing w:after="120" w:line="240" w:lineRule="auto"/>
        <w:rPr>
          <w:rFonts w:ascii="Bookman Old Style" w:hAnsi="Bookman Old Style" w:cs="Bookman Old Style"/>
          <w:b/>
          <w:sz w:val="20"/>
          <w:szCs w:val="20"/>
        </w:rPr>
      </w:pPr>
      <w:r w:rsidRPr="001103D9">
        <w:rPr>
          <w:rFonts w:ascii="Bookman Old Style" w:hAnsi="Bookman Old Style" w:cs="Bookman Old Style"/>
          <w:b/>
        </w:rPr>
        <w:t xml:space="preserve">A pályázat </w:t>
      </w:r>
      <w:r w:rsidRPr="001103D9">
        <w:rPr>
          <w:rFonts w:ascii="Bookman Old Style" w:hAnsi="Bookman Old Style" w:cs="Bookman Old Style"/>
          <w:b/>
          <w:u w:val="single"/>
        </w:rPr>
        <w:t>beérkezésének</w:t>
      </w:r>
      <w:r w:rsidR="008C2559" w:rsidRPr="001103D9">
        <w:rPr>
          <w:rFonts w:ascii="Bookman Old Style" w:hAnsi="Bookman Old Style" w:cs="Bookman Old Style"/>
          <w:b/>
        </w:rPr>
        <w:t xml:space="preserve"> határideje: 201</w:t>
      </w:r>
      <w:r w:rsidR="001103D9" w:rsidRPr="001103D9">
        <w:rPr>
          <w:rFonts w:ascii="Bookman Old Style" w:hAnsi="Bookman Old Style" w:cs="Bookman Old Style"/>
          <w:b/>
        </w:rPr>
        <w:t>9</w:t>
      </w:r>
      <w:r w:rsidR="007B3245" w:rsidRPr="001103D9">
        <w:rPr>
          <w:rFonts w:ascii="Bookman Old Style" w:hAnsi="Bookman Old Style" w:cs="Bookman Old Style"/>
          <w:b/>
        </w:rPr>
        <w:t xml:space="preserve">. </w:t>
      </w:r>
      <w:r w:rsidR="00796D30" w:rsidRPr="001103D9">
        <w:rPr>
          <w:rFonts w:ascii="Bookman Old Style" w:hAnsi="Bookman Old Style" w:cs="Bookman Old Style"/>
          <w:b/>
        </w:rPr>
        <w:t xml:space="preserve">március </w:t>
      </w:r>
      <w:r w:rsidR="007B3245" w:rsidRPr="001103D9">
        <w:rPr>
          <w:rFonts w:ascii="Bookman Old Style" w:hAnsi="Bookman Old Style" w:cs="Bookman Old Style"/>
          <w:b/>
        </w:rPr>
        <w:t>1.</w:t>
      </w:r>
      <w:r w:rsidR="001F10C3" w:rsidRPr="001103D9">
        <w:rPr>
          <w:rFonts w:ascii="Bookman Old Style" w:hAnsi="Bookman Old Style" w:cs="Bookman Old Style"/>
          <w:b/>
        </w:rPr>
        <w:t xml:space="preserve"> </w:t>
      </w:r>
      <w:r w:rsidR="007B3245" w:rsidRPr="001103D9">
        <w:rPr>
          <w:rFonts w:ascii="Bookman Old Style" w:hAnsi="Bookman Old Style" w:cs="Bookman Old Style"/>
          <w:b/>
        </w:rPr>
        <w:t>(</w:t>
      </w:r>
      <w:r w:rsidR="001103D9" w:rsidRPr="001103D9">
        <w:rPr>
          <w:rFonts w:ascii="Bookman Old Style" w:hAnsi="Bookman Old Style" w:cs="Bookman Old Style"/>
          <w:b/>
        </w:rPr>
        <w:t>péntek</w:t>
      </w:r>
      <w:r w:rsidRPr="001103D9">
        <w:rPr>
          <w:rFonts w:ascii="Bookman Old Style" w:hAnsi="Bookman Old Style" w:cs="Bookman Old Style"/>
          <w:b/>
        </w:rPr>
        <w:t>) déli</w:t>
      </w:r>
      <w:r w:rsidR="001F6ED6" w:rsidRPr="001103D9">
        <w:rPr>
          <w:rFonts w:ascii="Bookman Old Style" w:hAnsi="Bookman Old Style" w:cs="Bookman Old Style"/>
          <w:b/>
        </w:rPr>
        <w:t xml:space="preserve"> 12 óra</w:t>
      </w:r>
    </w:p>
    <w:p w:rsidR="001F6ED6" w:rsidRPr="004E1D0F" w:rsidRDefault="0067368D" w:rsidP="001F6ED6">
      <w:pPr>
        <w:numPr>
          <w:ilvl w:val="0"/>
          <w:numId w:val="1"/>
        </w:numPr>
        <w:suppressAutoHyphens w:val="0"/>
        <w:spacing w:after="120" w:line="240" w:lineRule="auto"/>
        <w:rPr>
          <w:rFonts w:ascii="Bookman Old Style" w:hAnsi="Bookman Old Style" w:cs="Bookman Old Style"/>
        </w:rPr>
      </w:pPr>
      <w:r w:rsidRPr="004E1D0F">
        <w:rPr>
          <w:rFonts w:ascii="Bookman Old Style" w:hAnsi="Bookman Old Style" w:cs="Bookman Old Style"/>
          <w:b/>
        </w:rPr>
        <w:t>El</w:t>
      </w:r>
      <w:r w:rsidR="001F6ED6" w:rsidRPr="004E1D0F">
        <w:rPr>
          <w:rFonts w:ascii="Bookman Old Style" w:hAnsi="Bookman Old Style" w:cs="Bookman Old Style"/>
          <w:b/>
        </w:rPr>
        <w:t>bír</w:t>
      </w:r>
      <w:r w:rsidR="0017710A" w:rsidRPr="004E1D0F">
        <w:rPr>
          <w:rFonts w:ascii="Bookman Old Style" w:hAnsi="Bookman Old Style" w:cs="Bookman Old Style"/>
          <w:b/>
        </w:rPr>
        <w:t>álás</w:t>
      </w:r>
      <w:r w:rsidRPr="004E1D0F">
        <w:rPr>
          <w:rFonts w:ascii="Bookman Old Style" w:hAnsi="Bookman Old Style" w:cs="Bookman Old Style"/>
          <w:b/>
        </w:rPr>
        <w:t xml:space="preserve">, eredmény: </w:t>
      </w:r>
      <w:r w:rsidR="007B3245" w:rsidRPr="004E1D0F">
        <w:rPr>
          <w:rFonts w:ascii="Bookman Old Style" w:hAnsi="Bookman Old Style" w:cs="Bookman Old Style"/>
          <w:b/>
        </w:rPr>
        <w:t>201</w:t>
      </w:r>
      <w:r w:rsidR="001103D9" w:rsidRPr="004E1D0F">
        <w:rPr>
          <w:rFonts w:ascii="Bookman Old Style" w:hAnsi="Bookman Old Style" w:cs="Bookman Old Style"/>
          <w:b/>
        </w:rPr>
        <w:t>9</w:t>
      </w:r>
      <w:r w:rsidR="007B3245" w:rsidRPr="004E1D0F">
        <w:rPr>
          <w:rFonts w:ascii="Bookman Old Style" w:hAnsi="Bookman Old Style" w:cs="Bookman Old Style"/>
          <w:b/>
        </w:rPr>
        <w:t xml:space="preserve">. </w:t>
      </w:r>
      <w:r w:rsidR="00796D30" w:rsidRPr="004E1D0F">
        <w:rPr>
          <w:rFonts w:ascii="Bookman Old Style" w:hAnsi="Bookman Old Style" w:cs="Bookman Old Style"/>
          <w:b/>
        </w:rPr>
        <w:t>március</w:t>
      </w:r>
      <w:r w:rsidR="007B3245" w:rsidRPr="004E1D0F">
        <w:rPr>
          <w:rFonts w:ascii="Bookman Old Style" w:hAnsi="Bookman Old Style" w:cs="Bookman Old Style"/>
          <w:b/>
        </w:rPr>
        <w:t xml:space="preserve"> 2</w:t>
      </w:r>
      <w:r w:rsidR="00796D30" w:rsidRPr="004E1D0F">
        <w:rPr>
          <w:rFonts w:ascii="Bookman Old Style" w:hAnsi="Bookman Old Style" w:cs="Bookman Old Style"/>
          <w:b/>
        </w:rPr>
        <w:t>9</w:t>
      </w:r>
      <w:r w:rsidR="007B3245" w:rsidRPr="004E1D0F">
        <w:rPr>
          <w:rFonts w:ascii="Bookman Old Style" w:hAnsi="Bookman Old Style" w:cs="Bookman Old Style"/>
          <w:b/>
        </w:rPr>
        <w:t>.</w:t>
      </w:r>
    </w:p>
    <w:p w:rsidR="001F6ED6" w:rsidRPr="00B32394" w:rsidRDefault="001F6ED6" w:rsidP="001F6ED6">
      <w:pPr>
        <w:spacing w:after="0" w:line="240" w:lineRule="auto"/>
        <w:rPr>
          <w:rFonts w:ascii="Bookman Old Style" w:hAnsi="Bookman Old Style" w:cs="Bookman Old Style"/>
          <w:sz w:val="16"/>
          <w:szCs w:val="16"/>
        </w:rPr>
      </w:pPr>
    </w:p>
    <w:p w:rsidR="001F6ED6" w:rsidRDefault="008C2559" w:rsidP="00364680">
      <w:pPr>
        <w:rPr>
          <w:rFonts w:ascii="Bookman Old Style" w:hAnsi="Bookman Old Style" w:cs="Bookman Old Style"/>
          <w:sz w:val="16"/>
          <w:szCs w:val="16"/>
        </w:rPr>
      </w:pPr>
      <w:r w:rsidRPr="00A00130">
        <w:rPr>
          <w:rFonts w:ascii="Bookman Old Style" w:hAnsi="Bookman Old Style" w:cs="Bookman Old Style"/>
        </w:rPr>
        <w:t>Bonyhád, 201</w:t>
      </w:r>
      <w:r w:rsidR="001103D9">
        <w:rPr>
          <w:rFonts w:ascii="Bookman Old Style" w:hAnsi="Bookman Old Style" w:cs="Bookman Old Style"/>
        </w:rPr>
        <w:t>9</w:t>
      </w:r>
      <w:r w:rsidR="0070080A" w:rsidRPr="00A00130">
        <w:rPr>
          <w:rFonts w:ascii="Bookman Old Style" w:hAnsi="Bookman Old Style" w:cs="Bookman Old Style"/>
        </w:rPr>
        <w:t xml:space="preserve">. </w:t>
      </w:r>
      <w:r w:rsidR="00A00130" w:rsidRPr="00A00130">
        <w:rPr>
          <w:rFonts w:ascii="Bookman Old Style" w:hAnsi="Bookman Old Style" w:cs="Bookman Old Style"/>
        </w:rPr>
        <w:t xml:space="preserve">január </w:t>
      </w:r>
      <w:r w:rsidR="001103D9">
        <w:rPr>
          <w:rFonts w:ascii="Bookman Old Style" w:hAnsi="Bookman Old Style" w:cs="Bookman Old Style"/>
        </w:rPr>
        <w:t>24</w:t>
      </w:r>
      <w:r w:rsidR="00A00130" w:rsidRPr="00A00130">
        <w:rPr>
          <w:rFonts w:ascii="Bookman Old Style" w:hAnsi="Bookman Old Style" w:cs="Bookman Old Style"/>
        </w:rPr>
        <w:t>.</w:t>
      </w:r>
    </w:p>
    <w:p w:rsidR="00364680" w:rsidRDefault="00930752" w:rsidP="001F6ED6">
      <w:pPr>
        <w:spacing w:after="0" w:line="240" w:lineRule="auto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ab/>
      </w:r>
      <w:r>
        <w:rPr>
          <w:rFonts w:ascii="Bookman Old Style" w:hAnsi="Bookman Old Style" w:cs="Bookman Old Style"/>
        </w:rPr>
        <w:tab/>
      </w:r>
      <w:r>
        <w:rPr>
          <w:rFonts w:ascii="Bookman Old Style" w:hAnsi="Bookman Old Style" w:cs="Bookman Old Style"/>
        </w:rPr>
        <w:tab/>
      </w:r>
      <w:r>
        <w:rPr>
          <w:rFonts w:ascii="Bookman Old Style" w:hAnsi="Bookman Old Style" w:cs="Bookman Old Style"/>
        </w:rPr>
        <w:tab/>
      </w:r>
      <w:r>
        <w:rPr>
          <w:rFonts w:ascii="Bookman Old Style" w:hAnsi="Bookman Old Style" w:cs="Bookman Old Style"/>
        </w:rPr>
        <w:tab/>
      </w:r>
      <w:r>
        <w:rPr>
          <w:rFonts w:ascii="Bookman Old Style" w:hAnsi="Bookman Old Style" w:cs="Bookman Old Style"/>
        </w:rPr>
        <w:tab/>
      </w:r>
      <w:r>
        <w:rPr>
          <w:rFonts w:ascii="Bookman Old Style" w:hAnsi="Bookman Old Style" w:cs="Bookman Old Style"/>
        </w:rPr>
        <w:tab/>
      </w:r>
      <w:r>
        <w:rPr>
          <w:rFonts w:ascii="Bookman Old Style" w:hAnsi="Bookman Old Style" w:cs="Bookman Old Style"/>
        </w:rPr>
        <w:tab/>
        <w:t>Filóné Frencz Ibolya</w:t>
      </w:r>
      <w:r w:rsidR="00EE199B">
        <w:rPr>
          <w:rFonts w:ascii="Bookman Old Style" w:hAnsi="Bookman Old Style" w:cs="Bookman Old Style"/>
        </w:rPr>
        <w:t xml:space="preserve"> sk.</w:t>
      </w:r>
    </w:p>
    <w:p w:rsidR="00631642" w:rsidRDefault="00364680" w:rsidP="001F6ED6">
      <w:pPr>
        <w:spacing w:after="0" w:line="240" w:lineRule="auto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lastRenderedPageBreak/>
        <w:br w:type="page"/>
      </w:r>
    </w:p>
    <w:p w:rsidR="00E90859" w:rsidRDefault="00E90859" w:rsidP="001F6ED6">
      <w:pPr>
        <w:spacing w:after="0" w:line="240" w:lineRule="auto"/>
        <w:rPr>
          <w:rFonts w:ascii="Bookman Old Style" w:hAnsi="Bookman Old Style" w:cs="Bookman Old Style"/>
        </w:rPr>
      </w:pPr>
    </w:p>
    <w:p w:rsidR="00FE5399" w:rsidRDefault="008805A6" w:rsidP="00FE5399">
      <w:pPr>
        <w:rPr>
          <w:lang w:val="hu-HU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>
                <wp:simplePos x="0" y="0"/>
                <wp:positionH relativeFrom="column">
                  <wp:posOffset>1350645</wp:posOffset>
                </wp:positionH>
                <wp:positionV relativeFrom="paragraph">
                  <wp:posOffset>-439420</wp:posOffset>
                </wp:positionV>
                <wp:extent cx="4961255" cy="983615"/>
                <wp:effectExtent l="8890" t="3810" r="1905" b="317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1255" cy="98361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5399" w:rsidRDefault="00FE5399" w:rsidP="00FE5399">
                            <w:pPr>
                              <w:spacing w:after="0" w:line="240" w:lineRule="auto"/>
                              <w:jc w:val="center"/>
                              <w:rPr>
                                <w:rFonts w:ascii="Monotype Corsiva" w:hAnsi="Monotype Corsiva" w:cs="Monotype Corsiva"/>
                              </w:rPr>
                            </w:pPr>
                            <w:r>
                              <w:rPr>
                                <w:rFonts w:ascii="Monotype Corsiva" w:hAnsi="Monotype Corsiva" w:cs="Monotype Corsiva"/>
                                <w:b/>
                                <w:sz w:val="30"/>
                                <w:szCs w:val="30"/>
                              </w:rPr>
                              <w:t>Völgységi Önkormányzatok Társulása</w:t>
                            </w:r>
                          </w:p>
                          <w:p w:rsidR="00FE5399" w:rsidRDefault="00FE5399" w:rsidP="00FE5399">
                            <w:pPr>
                              <w:spacing w:after="0" w:line="240" w:lineRule="auto"/>
                              <w:jc w:val="center"/>
                              <w:rPr>
                                <w:rFonts w:ascii="Wingdings" w:hAnsi="Wingdings" w:cs="Wingdings"/>
                              </w:rPr>
                            </w:pPr>
                            <w:r>
                              <w:rPr>
                                <w:rFonts w:ascii="Monotype Corsiva" w:hAnsi="Monotype Corsiva" w:cs="Monotype Corsiva"/>
                              </w:rPr>
                              <w:t xml:space="preserve">Bonyhád, Széchenyi tér 12. </w:t>
                            </w:r>
                            <w:r>
                              <w:rPr>
                                <w:rFonts w:ascii="Wingdings" w:hAnsi="Wingdings" w:cs="Wingdings"/>
                              </w:rPr>
                              <w:t></w:t>
                            </w:r>
                            <w:r>
                              <w:rPr>
                                <w:rFonts w:ascii="Monotype Corsiva" w:hAnsi="Monotype Corsiva" w:cs="Monotype Corsiva"/>
                              </w:rPr>
                              <w:t xml:space="preserve"> 7151 Bonyhád, Pf.: 56</w:t>
                            </w:r>
                          </w:p>
                          <w:p w:rsidR="00FE5399" w:rsidRDefault="00FE5399" w:rsidP="00FE5399">
                            <w:pPr>
                              <w:spacing w:after="0" w:line="240" w:lineRule="auto"/>
                              <w:jc w:val="center"/>
                              <w:rPr>
                                <w:rFonts w:ascii="Monotype Corsiva" w:hAnsi="Monotype Corsiva" w:cs="Monotype Corsiva"/>
                              </w:rPr>
                            </w:pPr>
                            <w:r>
                              <w:rPr>
                                <w:rFonts w:ascii="Wingdings" w:hAnsi="Wingdings" w:cs="Wingdings"/>
                              </w:rPr>
                              <w:t></w:t>
                            </w:r>
                            <w:r>
                              <w:rPr>
                                <w:rFonts w:ascii="Monotype Corsiva" w:hAnsi="Monotype Corsiva" w:cs="Monotype Corsiva"/>
                              </w:rPr>
                              <w:t xml:space="preserve"> /Fax: 74/500-252; Mobil: 06-20/466-2277</w:t>
                            </w:r>
                          </w:p>
                          <w:p w:rsidR="00FE5399" w:rsidRDefault="00FE5399" w:rsidP="00FE5399">
                            <w:pPr>
                              <w:spacing w:after="0" w:line="240" w:lineRule="auto"/>
                              <w:jc w:val="center"/>
                              <w:rPr>
                                <w:rFonts w:ascii="Monotype Corsiva" w:hAnsi="Monotype Corsiva" w:cs="Monotype Corsiva"/>
                              </w:rPr>
                            </w:pPr>
                            <w:r>
                              <w:rPr>
                                <w:rFonts w:ascii="Monotype Corsiva" w:hAnsi="Monotype Corsiva" w:cs="Monotype Corsiva"/>
                              </w:rPr>
                              <w:t xml:space="preserve">Drótposta: </w:t>
                            </w:r>
                            <w:hyperlink r:id="rId13" w:history="1">
                              <w:r>
                                <w:rPr>
                                  <w:rStyle w:val="Hiperhivatkozs"/>
                                  <w:rFonts w:ascii="Monotype Corsiva" w:hAnsi="Monotype Corsiva"/>
                                </w:rPr>
                                <w:t>vot7151@gmail.com</w:t>
                              </w:r>
                            </w:hyperlink>
                          </w:p>
                          <w:p w:rsidR="00FE5399" w:rsidRDefault="00FE5399" w:rsidP="00FE5399">
                            <w:pPr>
                              <w:spacing w:after="0" w:line="240" w:lineRule="auto"/>
                              <w:jc w:val="center"/>
                              <w:rPr>
                                <w:rFonts w:ascii="Monotype Corsiva" w:hAnsi="Monotype Corsiva" w:cs="Monotype Corsiv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Monotype Corsiva" w:hAnsi="Monotype Corsiva" w:cs="Monotype Corsiva"/>
                              </w:rPr>
                              <w:t xml:space="preserve">Honlap: </w:t>
                            </w:r>
                            <w:hyperlink r:id="rId14" w:history="1">
                              <w:r>
                                <w:rPr>
                                  <w:rStyle w:val="Hiperhivatkozs"/>
                                  <w:rFonts w:ascii="Monotype Corsiva" w:hAnsi="Monotype Corsiva"/>
                                </w:rPr>
                                <w:t>www.vot.hu</w:t>
                              </w:r>
                            </w:hyperlink>
                          </w:p>
                          <w:p w:rsidR="00FE5399" w:rsidRDefault="00FE5399" w:rsidP="00FE5399">
                            <w:pPr>
                              <w:spacing w:after="0" w:line="240" w:lineRule="auto"/>
                              <w:jc w:val="center"/>
                              <w:rPr>
                                <w:rFonts w:ascii="Monotype Corsiva" w:hAnsi="Monotype Corsiva" w:cs="Monotype Corsiva"/>
                                <w:sz w:val="24"/>
                                <w:szCs w:val="24"/>
                              </w:rPr>
                            </w:pPr>
                          </w:p>
                          <w:p w:rsidR="00FE5399" w:rsidRDefault="00FE5399" w:rsidP="00FE5399">
                            <w:pPr>
                              <w:spacing w:after="0" w:line="240" w:lineRule="auto"/>
                              <w:jc w:val="center"/>
                              <w:rPr>
                                <w:rFonts w:ascii="Monotype Corsiva" w:hAnsi="Monotype Corsiva" w:cs="Monotype Corsiva"/>
                                <w:sz w:val="24"/>
                                <w:szCs w:val="24"/>
                              </w:rPr>
                            </w:pPr>
                          </w:p>
                          <w:p w:rsidR="00FE5399" w:rsidRDefault="00FE5399" w:rsidP="00FE5399">
                            <w:pPr>
                              <w:spacing w:after="0" w:line="240" w:lineRule="auto"/>
                              <w:jc w:val="center"/>
                              <w:rPr>
                                <w:rFonts w:ascii="Monotype Corsiva" w:hAnsi="Monotype Corsiva" w:cs="Monotype Corsiva"/>
                                <w:sz w:val="24"/>
                                <w:szCs w:val="24"/>
                              </w:rPr>
                            </w:pPr>
                          </w:p>
                          <w:p w:rsidR="00FE5399" w:rsidRDefault="00FE5399" w:rsidP="00FE5399">
                            <w:pPr>
                              <w:jc w:val="center"/>
                              <w:rPr>
                                <w:rFonts w:ascii="Monotype Corsiva" w:hAnsi="Monotype Corsiva" w:cs="Monotype Corsiva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margin-left:106.35pt;margin-top:-34.6pt;width:390.65pt;height:77.4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" stroked="f">
                <v:fill opacity="0"/>
                <v:textbox inset="0,0,0,0">
                  <w:txbxContent>
                    <w:p w:rsidR="00FE5399" w:rsidRDefault="00FE5399" w:rsidP="00FE5399">
                      <w:pPr>
                        <w:spacing w:after="0" w:line="240" w:lineRule="auto"/>
                        <w:jc w:val="center"/>
                        <w:rPr>
                          <w:rFonts w:ascii="Monotype Corsiva" w:hAnsi="Monotype Corsiva" w:cs="Monotype Corsiva"/>
                        </w:rPr>
                      </w:pPr>
                      <w:r>
                        <w:rPr>
                          <w:rFonts w:ascii="Monotype Corsiva" w:hAnsi="Monotype Corsiva" w:cs="Monotype Corsiva"/>
                          <w:b/>
                          <w:sz w:val="30"/>
                          <w:szCs w:val="30"/>
                        </w:rPr>
                        <w:t>Völgységi Önkormányzatok Társulása</w:t>
                      </w:r>
                    </w:p>
                    <w:p w:rsidR="00FE5399" w:rsidRDefault="00FE5399" w:rsidP="00FE5399">
                      <w:pPr>
                        <w:spacing w:after="0" w:line="240" w:lineRule="auto"/>
                        <w:jc w:val="center"/>
                        <w:rPr>
                          <w:rFonts w:ascii="Wingdings" w:hAnsi="Wingdings" w:cs="Wingdings"/>
                        </w:rPr>
                      </w:pPr>
                      <w:r>
                        <w:rPr>
                          <w:rFonts w:ascii="Monotype Corsiva" w:hAnsi="Monotype Corsiva" w:cs="Monotype Corsiva"/>
                        </w:rPr>
                        <w:t xml:space="preserve">Bonyhád, Széchenyi tér 12. </w:t>
                      </w:r>
                      <w:r>
                        <w:rPr>
                          <w:rFonts w:ascii="Wingdings" w:hAnsi="Wingdings" w:cs="Wingdings"/>
                        </w:rPr>
                        <w:t></w:t>
                      </w:r>
                      <w:r>
                        <w:rPr>
                          <w:rFonts w:ascii="Monotype Corsiva" w:hAnsi="Monotype Corsiva" w:cs="Monotype Corsiva"/>
                        </w:rPr>
                        <w:t xml:space="preserve"> 7151 Bonyhád, Pf.: 56</w:t>
                      </w:r>
                    </w:p>
                    <w:p w:rsidR="00FE5399" w:rsidRDefault="00FE5399" w:rsidP="00FE5399">
                      <w:pPr>
                        <w:spacing w:after="0" w:line="240" w:lineRule="auto"/>
                        <w:jc w:val="center"/>
                        <w:rPr>
                          <w:rFonts w:ascii="Monotype Corsiva" w:hAnsi="Monotype Corsiva" w:cs="Monotype Corsiva"/>
                        </w:rPr>
                      </w:pPr>
                      <w:r>
                        <w:rPr>
                          <w:rFonts w:ascii="Wingdings" w:hAnsi="Wingdings" w:cs="Wingdings"/>
                        </w:rPr>
                        <w:t></w:t>
                      </w:r>
                      <w:r>
                        <w:rPr>
                          <w:rFonts w:ascii="Monotype Corsiva" w:hAnsi="Monotype Corsiva" w:cs="Monotype Corsiva"/>
                        </w:rPr>
                        <w:t xml:space="preserve"> /Fax: 74/500-252; Mobil: 06-20/466-2277</w:t>
                      </w:r>
                    </w:p>
                    <w:p w:rsidR="00FE5399" w:rsidRDefault="00FE5399" w:rsidP="00FE5399">
                      <w:pPr>
                        <w:spacing w:after="0" w:line="240" w:lineRule="auto"/>
                        <w:jc w:val="center"/>
                        <w:rPr>
                          <w:rFonts w:ascii="Monotype Corsiva" w:hAnsi="Monotype Corsiva" w:cs="Monotype Corsiva"/>
                        </w:rPr>
                      </w:pPr>
                      <w:r>
                        <w:rPr>
                          <w:rFonts w:ascii="Monotype Corsiva" w:hAnsi="Monotype Corsiva" w:cs="Monotype Corsiva"/>
                        </w:rPr>
                        <w:t xml:space="preserve">Drótposta: </w:t>
                      </w:r>
                      <w:hyperlink r:id="rId15" w:history="1">
                        <w:r>
                          <w:rPr>
                            <w:rStyle w:val="Hiperhivatkozs"/>
                            <w:rFonts w:ascii="Monotype Corsiva" w:hAnsi="Monotype Corsiva"/>
                          </w:rPr>
                          <w:t>vot7151@gmail.com</w:t>
                        </w:r>
                      </w:hyperlink>
                    </w:p>
                    <w:p w:rsidR="00FE5399" w:rsidRDefault="00FE5399" w:rsidP="00FE5399">
                      <w:pPr>
                        <w:spacing w:after="0" w:line="240" w:lineRule="auto"/>
                        <w:jc w:val="center"/>
                        <w:rPr>
                          <w:rFonts w:ascii="Monotype Corsiva" w:hAnsi="Monotype Corsiva" w:cs="Monotype Corsiva"/>
                          <w:sz w:val="24"/>
                          <w:szCs w:val="24"/>
                        </w:rPr>
                      </w:pPr>
                      <w:r>
                        <w:rPr>
                          <w:rFonts w:ascii="Monotype Corsiva" w:hAnsi="Monotype Corsiva" w:cs="Monotype Corsiva"/>
                        </w:rPr>
                        <w:t xml:space="preserve">Honlap: </w:t>
                      </w:r>
                      <w:hyperlink r:id="rId16" w:history="1">
                        <w:r>
                          <w:rPr>
                            <w:rStyle w:val="Hiperhivatkozs"/>
                            <w:rFonts w:ascii="Monotype Corsiva" w:hAnsi="Monotype Corsiva"/>
                          </w:rPr>
                          <w:t>www.vot.hu</w:t>
                        </w:r>
                      </w:hyperlink>
                    </w:p>
                    <w:p w:rsidR="00FE5399" w:rsidRDefault="00FE5399" w:rsidP="00FE5399">
                      <w:pPr>
                        <w:spacing w:after="0" w:line="240" w:lineRule="auto"/>
                        <w:jc w:val="center"/>
                        <w:rPr>
                          <w:rFonts w:ascii="Monotype Corsiva" w:hAnsi="Monotype Corsiva" w:cs="Monotype Corsiva"/>
                          <w:sz w:val="24"/>
                          <w:szCs w:val="24"/>
                        </w:rPr>
                      </w:pPr>
                    </w:p>
                    <w:p w:rsidR="00FE5399" w:rsidRDefault="00FE5399" w:rsidP="00FE5399">
                      <w:pPr>
                        <w:spacing w:after="0" w:line="240" w:lineRule="auto"/>
                        <w:jc w:val="center"/>
                        <w:rPr>
                          <w:rFonts w:ascii="Monotype Corsiva" w:hAnsi="Monotype Corsiva" w:cs="Monotype Corsiva"/>
                          <w:sz w:val="24"/>
                          <w:szCs w:val="24"/>
                        </w:rPr>
                      </w:pPr>
                    </w:p>
                    <w:p w:rsidR="00FE5399" w:rsidRDefault="00FE5399" w:rsidP="00FE5399">
                      <w:pPr>
                        <w:spacing w:after="0" w:line="240" w:lineRule="auto"/>
                        <w:jc w:val="center"/>
                        <w:rPr>
                          <w:rFonts w:ascii="Monotype Corsiva" w:hAnsi="Monotype Corsiva" w:cs="Monotype Corsiva"/>
                          <w:sz w:val="24"/>
                          <w:szCs w:val="24"/>
                        </w:rPr>
                      </w:pPr>
                    </w:p>
                    <w:p w:rsidR="00FE5399" w:rsidRDefault="00FE5399" w:rsidP="00FE5399">
                      <w:pPr>
                        <w:jc w:val="center"/>
                        <w:rPr>
                          <w:rFonts w:ascii="Monotype Corsiva" w:hAnsi="Monotype Corsiva" w:cs="Monotype Corsiva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>
                <wp:simplePos x="0" y="0"/>
                <wp:positionH relativeFrom="column">
                  <wp:posOffset>-88265</wp:posOffset>
                </wp:positionH>
                <wp:positionV relativeFrom="paragraph">
                  <wp:posOffset>-650240</wp:posOffset>
                </wp:positionV>
                <wp:extent cx="1335405" cy="1230630"/>
                <wp:effectExtent l="8255" t="12065" r="8890" b="5080"/>
                <wp:wrapNone/>
                <wp:docPr id="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5405" cy="1230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5399" w:rsidRDefault="008805A6" w:rsidP="00FE5399">
                            <w:pPr>
                              <w:jc w:val="center"/>
                            </w:pPr>
                            <w:r>
                              <w:rPr>
                                <w:rFonts w:ascii="Bookman Old Style" w:hAnsi="Bookman Old Style" w:cs="Bookman Old Style"/>
                                <w:noProof/>
                                <w:lang w:eastAsia="hu-HU"/>
                              </w:rPr>
                              <w:drawing>
                                <wp:inline distT="0" distB="0" distL="0" distR="0">
                                  <wp:extent cx="1143000" cy="1085850"/>
                                  <wp:effectExtent l="0" t="0" r="0" b="0"/>
                                  <wp:docPr id="2" name="Kép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43000" cy="1085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0" type="#_x0000_t202" style="position:absolute;margin-left:-6.95pt;margin-top:-51.2pt;width:105.15pt;height:96.9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" strokecolor="white" strokeweight=".5pt">
                <v:textbox inset="7.45pt,3.85pt,7.45pt,3.85pt">
                  <w:txbxContent>
                    <w:p w:rsidR="00FE5399" w:rsidRDefault="008805A6" w:rsidP="00FE5399">
                      <w:pPr>
                        <w:jc w:val="center"/>
                      </w:pPr>
                      <w:r>
                        <w:rPr>
                          <w:rFonts w:ascii="Bookman Old Style" w:hAnsi="Bookman Old Style" w:cs="Bookman Old Style"/>
                          <w:noProof/>
                          <w:lang w:eastAsia="hu-HU"/>
                        </w:rPr>
                        <w:drawing>
                          <wp:inline distT="0" distB="0" distL="0" distR="0">
                            <wp:extent cx="1143000" cy="1085850"/>
                            <wp:effectExtent l="0" t="0" r="0" b="0"/>
                            <wp:docPr id="2" name="Kép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43000" cy="10858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FE5399" w:rsidRDefault="008805A6" w:rsidP="00FE5399">
      <w:pPr>
        <w:rPr>
          <w:lang w:val="hu-HU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180340</wp:posOffset>
                </wp:positionV>
                <wp:extent cx="6417945" cy="312420"/>
                <wp:effectExtent l="0" t="3810" r="1905" b="0"/>
                <wp:wrapNone/>
                <wp:docPr id="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7945" cy="312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5399" w:rsidRDefault="00FE5399" w:rsidP="00FE5399">
                            <w:pPr>
                              <w:jc w:val="center"/>
                            </w:pPr>
                            <w:r>
                              <w:rPr>
                                <w:color w:val="4F6228"/>
                              </w:rPr>
                              <w:t>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1" type="#_x0000_t202" style="position:absolute;margin-left:-12.85pt;margin-top:14.2pt;width:505.35pt;height:24.6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" stroked="f">
                <v:textbox inset="0,0,0,0">
                  <w:txbxContent>
                    <w:p w:rsidR="00FE5399" w:rsidRDefault="00FE5399" w:rsidP="00FE5399">
                      <w:pPr>
                        <w:jc w:val="center"/>
                      </w:pPr>
                      <w:r>
                        <w:rPr>
                          <w:color w:val="4F6228"/>
                        </w:rPr>
                        <w:t>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FE5399" w:rsidRDefault="00FE5399" w:rsidP="00FE5399"/>
    <w:p w:rsidR="00FE5399" w:rsidRDefault="00FE5399" w:rsidP="00FE5399">
      <w:pPr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PÁLYÁZATI ADATLAP</w:t>
      </w:r>
    </w:p>
    <w:p w:rsidR="00FE5399" w:rsidRPr="0091618A" w:rsidRDefault="00FE5399" w:rsidP="00FE5399">
      <w:pPr>
        <w:rPr>
          <w:rFonts w:ascii="Bookman Old Style" w:hAnsi="Bookman Old Style"/>
          <w:b/>
          <w:sz w:val="20"/>
          <w:szCs w:val="20"/>
        </w:rPr>
      </w:pPr>
      <w:r w:rsidRPr="0091618A">
        <w:rPr>
          <w:rFonts w:ascii="Bookman Old Style" w:hAnsi="Bookman Old Style"/>
          <w:b/>
          <w:sz w:val="20"/>
          <w:szCs w:val="20"/>
        </w:rPr>
        <w:t>1. Pályázó adatai:</w:t>
      </w:r>
    </w:p>
    <w:tbl>
      <w:tblPr>
        <w:tblW w:w="87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8"/>
        <w:gridCol w:w="5400"/>
      </w:tblGrid>
      <w:tr w:rsidR="00FE5399" w:rsidTr="00542EFC">
        <w:trPr>
          <w:jc w:val="center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399" w:rsidRPr="0091618A" w:rsidRDefault="00FE5399" w:rsidP="00542EFC">
            <w:pPr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  <w:r w:rsidRPr="0091618A">
              <w:rPr>
                <w:rFonts w:ascii="Bookman Old Style" w:hAnsi="Bookman Old Style" w:cs="Arial"/>
                <w:sz w:val="18"/>
                <w:szCs w:val="18"/>
              </w:rPr>
              <w:t>Civil szervezet neve: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399" w:rsidRPr="0091618A" w:rsidRDefault="00FE5399" w:rsidP="00542EFC">
            <w:pPr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</w:tr>
      <w:tr w:rsidR="00FE5399" w:rsidTr="00542EFC">
        <w:trPr>
          <w:jc w:val="center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5399" w:rsidRPr="0091618A" w:rsidRDefault="00FE5399" w:rsidP="00542EFC">
            <w:pPr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  <w:r w:rsidRPr="0091618A">
              <w:rPr>
                <w:rFonts w:ascii="Bookman Old Style" w:hAnsi="Bookman Old Style" w:cs="Arial"/>
                <w:sz w:val="18"/>
                <w:szCs w:val="18"/>
              </w:rPr>
              <w:t>Cégbírósági bejegyzés száma: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399" w:rsidRPr="0091618A" w:rsidRDefault="00FE5399" w:rsidP="00542EFC">
            <w:pPr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</w:tr>
      <w:tr w:rsidR="00FE5399" w:rsidTr="00542EFC">
        <w:trPr>
          <w:jc w:val="center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5399" w:rsidRPr="0091618A" w:rsidRDefault="00FE5399" w:rsidP="00542EFC">
            <w:pPr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  <w:r w:rsidRPr="0091618A">
              <w:rPr>
                <w:rFonts w:ascii="Bookman Old Style" w:hAnsi="Bookman Old Style" w:cs="Arial"/>
                <w:sz w:val="18"/>
                <w:szCs w:val="18"/>
              </w:rPr>
              <w:t>Címe: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399" w:rsidRPr="0091618A" w:rsidRDefault="00FE5399" w:rsidP="00542EFC">
            <w:pPr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</w:tr>
      <w:tr w:rsidR="00FE5399" w:rsidTr="00542EFC">
        <w:trPr>
          <w:jc w:val="center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5399" w:rsidRPr="0091618A" w:rsidRDefault="00FE5399" w:rsidP="00542EFC">
            <w:pPr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  <w:r w:rsidRPr="0091618A">
              <w:rPr>
                <w:rFonts w:ascii="Bookman Old Style" w:hAnsi="Bookman Old Style" w:cs="Arial"/>
                <w:sz w:val="18"/>
                <w:szCs w:val="18"/>
              </w:rPr>
              <w:t>Telefon/Fax: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399" w:rsidRPr="0091618A" w:rsidRDefault="00FE5399" w:rsidP="00542EFC">
            <w:pPr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</w:tr>
      <w:tr w:rsidR="00FE5399" w:rsidTr="00542EFC">
        <w:trPr>
          <w:jc w:val="center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5399" w:rsidRPr="0091618A" w:rsidRDefault="00FE5399" w:rsidP="00542EFC">
            <w:pPr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  <w:r w:rsidRPr="0091618A">
              <w:rPr>
                <w:rFonts w:ascii="Bookman Old Style" w:hAnsi="Bookman Old Style" w:cs="Arial"/>
                <w:sz w:val="18"/>
                <w:szCs w:val="18"/>
              </w:rPr>
              <w:t>Adószáma: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399" w:rsidRPr="0091618A" w:rsidRDefault="00FE5399" w:rsidP="00542EFC">
            <w:pPr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</w:tr>
      <w:tr w:rsidR="00FE5399" w:rsidTr="00542EFC">
        <w:trPr>
          <w:jc w:val="center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5399" w:rsidRPr="0091618A" w:rsidRDefault="00FE5399" w:rsidP="00542EFC">
            <w:pPr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  <w:r w:rsidRPr="0091618A">
              <w:rPr>
                <w:rFonts w:ascii="Bookman Old Style" w:hAnsi="Bookman Old Style" w:cs="Arial"/>
                <w:sz w:val="18"/>
                <w:szCs w:val="18"/>
              </w:rPr>
              <w:t>Bankszámla száma: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399" w:rsidRPr="0091618A" w:rsidRDefault="00FE5399" w:rsidP="00542EFC">
            <w:pPr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</w:tr>
      <w:tr w:rsidR="00FE5399" w:rsidTr="00542EFC">
        <w:trPr>
          <w:jc w:val="center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5399" w:rsidRPr="0091618A" w:rsidRDefault="00FE5399" w:rsidP="00542EFC">
            <w:pPr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  <w:r w:rsidRPr="0091618A">
              <w:rPr>
                <w:rFonts w:ascii="Bookman Old Style" w:hAnsi="Bookman Old Style" w:cs="Arial"/>
                <w:sz w:val="18"/>
                <w:szCs w:val="18"/>
              </w:rPr>
              <w:t>Képviselő neve: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399" w:rsidRPr="0091618A" w:rsidRDefault="00FE5399" w:rsidP="00542EFC">
            <w:pPr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</w:tr>
      <w:tr w:rsidR="00FE5399" w:rsidTr="00542EFC">
        <w:trPr>
          <w:jc w:val="center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5399" w:rsidRPr="0091618A" w:rsidRDefault="00FE5399" w:rsidP="00542EFC">
            <w:pPr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  <w:r w:rsidRPr="0091618A">
              <w:rPr>
                <w:rFonts w:ascii="Bookman Old Style" w:hAnsi="Bookman Old Style" w:cs="Arial"/>
                <w:sz w:val="18"/>
                <w:szCs w:val="18"/>
              </w:rPr>
              <w:t>E-mail címe: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399" w:rsidRPr="0091618A" w:rsidRDefault="00FE5399" w:rsidP="00542EFC">
            <w:pPr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</w:tr>
    </w:tbl>
    <w:p w:rsidR="00FE5399" w:rsidRDefault="00FE5399" w:rsidP="00FE5399">
      <w:pPr>
        <w:jc w:val="center"/>
        <w:rPr>
          <w:rFonts w:ascii="Bookman Old Style" w:hAnsi="Bookman Old Style"/>
          <w:sz w:val="8"/>
          <w:szCs w:val="8"/>
        </w:rPr>
      </w:pPr>
    </w:p>
    <w:p w:rsidR="00FE5399" w:rsidRDefault="00FE5399" w:rsidP="00FE5399">
      <w:pPr>
        <w:rPr>
          <w:rFonts w:ascii="Bookman Old Style" w:hAnsi="Bookman Old Style" w:cs="Arial"/>
          <w:b/>
          <w:bCs/>
          <w:sz w:val="20"/>
          <w:szCs w:val="20"/>
        </w:rPr>
      </w:pPr>
      <w:r>
        <w:rPr>
          <w:rFonts w:ascii="Bookman Old Style" w:hAnsi="Bookman Old Style" w:cs="Arial"/>
          <w:b/>
          <w:bCs/>
          <w:sz w:val="20"/>
          <w:szCs w:val="20"/>
        </w:rPr>
        <w:t>2. A rendezvény megnevezése: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88"/>
      </w:tblGrid>
      <w:tr w:rsidR="00FE5399" w:rsidRPr="001927C9" w:rsidTr="001927C9">
        <w:tc>
          <w:tcPr>
            <w:tcW w:w="8788" w:type="dxa"/>
            <w:shd w:val="clear" w:color="auto" w:fill="auto"/>
          </w:tcPr>
          <w:p w:rsidR="00FE5399" w:rsidRPr="001927C9" w:rsidRDefault="00FE5399" w:rsidP="00542EFC">
            <w:pPr>
              <w:rPr>
                <w:rFonts w:ascii="Bookman Old Style" w:hAnsi="Bookman Old Style" w:cs="Arial"/>
                <w:bCs/>
                <w:sz w:val="20"/>
                <w:szCs w:val="20"/>
              </w:rPr>
            </w:pPr>
          </w:p>
        </w:tc>
      </w:tr>
    </w:tbl>
    <w:p w:rsidR="00FE5399" w:rsidRPr="00364680" w:rsidRDefault="00FE5399" w:rsidP="00FE5399">
      <w:pPr>
        <w:rPr>
          <w:rFonts w:ascii="Bookman Old Style" w:hAnsi="Bookman Old Style" w:cs="Arial"/>
          <w:b/>
          <w:bCs/>
          <w:sz w:val="8"/>
          <w:szCs w:val="8"/>
        </w:rPr>
      </w:pPr>
    </w:p>
    <w:p w:rsidR="00FE5399" w:rsidRDefault="00FE5399" w:rsidP="00FE5399">
      <w:pPr>
        <w:rPr>
          <w:rFonts w:ascii="Bookman Old Style" w:hAnsi="Bookman Old Style" w:cs="Arial"/>
          <w:b/>
          <w:bCs/>
          <w:sz w:val="20"/>
          <w:szCs w:val="20"/>
        </w:rPr>
      </w:pPr>
      <w:r>
        <w:rPr>
          <w:rFonts w:ascii="Bookman Old Style" w:hAnsi="Bookman Old Style" w:cs="Arial"/>
          <w:b/>
          <w:bCs/>
          <w:sz w:val="20"/>
          <w:szCs w:val="20"/>
        </w:rPr>
        <w:t xml:space="preserve">3. A rendezvény időpontja: 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88"/>
      </w:tblGrid>
      <w:tr w:rsidR="00FE5399" w:rsidRPr="001927C9" w:rsidTr="001927C9">
        <w:tc>
          <w:tcPr>
            <w:tcW w:w="8788" w:type="dxa"/>
            <w:shd w:val="clear" w:color="auto" w:fill="auto"/>
          </w:tcPr>
          <w:p w:rsidR="00FE5399" w:rsidRPr="001927C9" w:rsidRDefault="00FE5399" w:rsidP="00542EFC">
            <w:pPr>
              <w:rPr>
                <w:rFonts w:ascii="Bookman Old Style" w:hAnsi="Bookman Old Style" w:cs="Arial"/>
                <w:bCs/>
                <w:sz w:val="20"/>
                <w:szCs w:val="20"/>
              </w:rPr>
            </w:pPr>
          </w:p>
        </w:tc>
      </w:tr>
    </w:tbl>
    <w:p w:rsidR="00FE5399" w:rsidRPr="00364680" w:rsidRDefault="00FE5399" w:rsidP="00FE5399">
      <w:pPr>
        <w:rPr>
          <w:rFonts w:ascii="Bookman Old Style" w:hAnsi="Bookman Old Style" w:cs="Arial"/>
          <w:b/>
          <w:bCs/>
          <w:sz w:val="8"/>
          <w:szCs w:val="8"/>
        </w:rPr>
      </w:pPr>
    </w:p>
    <w:p w:rsidR="00FE5399" w:rsidRDefault="00FE5399" w:rsidP="00FE5399">
      <w:pPr>
        <w:rPr>
          <w:rFonts w:ascii="Bookman Old Style" w:hAnsi="Bookman Old Style" w:cs="Arial"/>
          <w:b/>
          <w:bCs/>
          <w:sz w:val="20"/>
          <w:szCs w:val="20"/>
        </w:rPr>
      </w:pPr>
      <w:r>
        <w:rPr>
          <w:rFonts w:ascii="Bookman Old Style" w:hAnsi="Bookman Old Style" w:cs="Arial"/>
          <w:b/>
          <w:bCs/>
          <w:sz w:val="20"/>
          <w:szCs w:val="20"/>
        </w:rPr>
        <w:t>4. Részletes program</w:t>
      </w:r>
      <w:r w:rsidR="001103D9">
        <w:rPr>
          <w:rFonts w:ascii="Bookman Old Style" w:hAnsi="Bookman Old Style" w:cs="Arial"/>
          <w:b/>
          <w:bCs/>
          <w:sz w:val="20"/>
          <w:szCs w:val="20"/>
        </w:rPr>
        <w:t xml:space="preserve"> (a rendezvény célja, helyszínei, programelemek, időbeosztás stb.)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03"/>
      </w:tblGrid>
      <w:tr w:rsidR="00FE5399" w:rsidTr="00542EFC">
        <w:trPr>
          <w:trHeight w:val="685"/>
          <w:jc w:val="center"/>
        </w:trPr>
        <w:tc>
          <w:tcPr>
            <w:tcW w:w="8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399" w:rsidRDefault="00FE5399" w:rsidP="00542EFC">
            <w:pPr>
              <w:jc w:val="center"/>
              <w:rPr>
                <w:rFonts w:ascii="Bookman Old Style" w:hAnsi="Bookman Old Style"/>
              </w:rPr>
            </w:pPr>
          </w:p>
        </w:tc>
      </w:tr>
    </w:tbl>
    <w:p w:rsidR="00FE5399" w:rsidRDefault="00FE5399" w:rsidP="00364680">
      <w:pPr>
        <w:rPr>
          <w:rFonts w:ascii="Bookman Old Style" w:hAnsi="Bookman Old Style" w:cs="Arial"/>
          <w:b/>
          <w:bCs/>
          <w:sz w:val="8"/>
          <w:szCs w:val="8"/>
        </w:rPr>
      </w:pPr>
    </w:p>
    <w:p w:rsidR="00FE5399" w:rsidRDefault="00FE5399" w:rsidP="00FE5399">
      <w:pPr>
        <w:rPr>
          <w:rFonts w:ascii="Bookman Old Style" w:hAnsi="Bookman Old Style" w:cs="Arial"/>
          <w:b/>
          <w:bCs/>
          <w:sz w:val="20"/>
          <w:szCs w:val="20"/>
        </w:rPr>
      </w:pPr>
      <w:r>
        <w:rPr>
          <w:rFonts w:ascii="Bookman Old Style" w:hAnsi="Bookman Old Style" w:cs="Arial"/>
          <w:b/>
          <w:bCs/>
          <w:sz w:val="20"/>
          <w:szCs w:val="20"/>
        </w:rPr>
        <w:t>5. Igényelt támogatás: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88"/>
      </w:tblGrid>
      <w:tr w:rsidR="00FE5399" w:rsidRPr="001927C9" w:rsidTr="001927C9">
        <w:tc>
          <w:tcPr>
            <w:tcW w:w="8788" w:type="dxa"/>
            <w:shd w:val="clear" w:color="auto" w:fill="auto"/>
          </w:tcPr>
          <w:p w:rsidR="00FE5399" w:rsidRPr="001927C9" w:rsidRDefault="00FE5399" w:rsidP="00542EFC">
            <w:pPr>
              <w:rPr>
                <w:rFonts w:ascii="Bookman Old Style" w:hAnsi="Bookman Old Style" w:cs="Arial"/>
                <w:bCs/>
                <w:sz w:val="20"/>
                <w:szCs w:val="20"/>
              </w:rPr>
            </w:pPr>
          </w:p>
        </w:tc>
      </w:tr>
    </w:tbl>
    <w:p w:rsidR="00FE5399" w:rsidRPr="00364680" w:rsidRDefault="00FE5399" w:rsidP="00FE5399">
      <w:pPr>
        <w:rPr>
          <w:rFonts w:ascii="Bookman Old Style" w:hAnsi="Bookman Old Style" w:cs="Arial"/>
          <w:b/>
          <w:bCs/>
          <w:sz w:val="16"/>
          <w:szCs w:val="16"/>
        </w:rPr>
      </w:pPr>
    </w:p>
    <w:p w:rsidR="00FE5399" w:rsidRPr="0091618A" w:rsidRDefault="00C401F4" w:rsidP="00FE5399">
      <w:pPr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Kelt: __________________, 201</w:t>
      </w:r>
      <w:r w:rsidR="001103D9">
        <w:rPr>
          <w:rFonts w:ascii="Bookman Old Style" w:hAnsi="Bookman Old Style"/>
          <w:sz w:val="20"/>
          <w:szCs w:val="20"/>
        </w:rPr>
        <w:t>9</w:t>
      </w:r>
      <w:r w:rsidR="00FE5399" w:rsidRPr="0091618A">
        <w:rPr>
          <w:rFonts w:ascii="Bookman Old Style" w:hAnsi="Bookman Old Style"/>
          <w:sz w:val="20"/>
          <w:szCs w:val="20"/>
        </w:rPr>
        <w:t>. ______________ hó _________nap</w:t>
      </w:r>
    </w:p>
    <w:p w:rsidR="00FE5399" w:rsidRPr="00364680" w:rsidRDefault="00FE5399" w:rsidP="00FE5399">
      <w:pPr>
        <w:rPr>
          <w:rFonts w:ascii="Bookman Old Style" w:hAnsi="Bookman Old Style"/>
          <w:sz w:val="16"/>
          <w:szCs w:val="16"/>
        </w:rPr>
      </w:pPr>
    </w:p>
    <w:p w:rsidR="00364680" w:rsidRDefault="00FE5399" w:rsidP="00FE5399">
      <w:pPr>
        <w:rPr>
          <w:rFonts w:ascii="Bookman Old Style" w:hAnsi="Bookman Old Style"/>
          <w:sz w:val="20"/>
          <w:szCs w:val="20"/>
        </w:rPr>
      </w:pPr>
      <w:r w:rsidRPr="0091618A">
        <w:rPr>
          <w:rFonts w:ascii="Bookman Old Style" w:hAnsi="Bookman Old Style"/>
          <w:sz w:val="20"/>
          <w:szCs w:val="20"/>
        </w:rPr>
        <w:tab/>
      </w:r>
      <w:r w:rsidRPr="0091618A">
        <w:rPr>
          <w:rFonts w:ascii="Bookman Old Style" w:hAnsi="Bookman Old Style"/>
          <w:sz w:val="20"/>
          <w:szCs w:val="20"/>
        </w:rPr>
        <w:tab/>
      </w:r>
      <w:r w:rsidRPr="0091618A">
        <w:rPr>
          <w:rFonts w:ascii="Bookman Old Style" w:hAnsi="Bookman Old Style"/>
          <w:sz w:val="20"/>
          <w:szCs w:val="20"/>
        </w:rPr>
        <w:tab/>
      </w:r>
      <w:r w:rsidRPr="0091618A">
        <w:rPr>
          <w:rFonts w:ascii="Bookman Old Style" w:hAnsi="Bookman Old Style"/>
          <w:sz w:val="20"/>
          <w:szCs w:val="20"/>
        </w:rPr>
        <w:tab/>
        <w:t>ph</w:t>
      </w:r>
      <w:r w:rsidRPr="0091618A">
        <w:rPr>
          <w:rFonts w:ascii="Bookman Old Style" w:hAnsi="Bookman Old Style"/>
          <w:sz w:val="20"/>
          <w:szCs w:val="20"/>
        </w:rPr>
        <w:tab/>
      </w:r>
      <w:r w:rsidRPr="0091618A">
        <w:rPr>
          <w:rFonts w:ascii="Bookman Old Style" w:hAnsi="Bookman Old Style"/>
          <w:sz w:val="20"/>
          <w:szCs w:val="20"/>
        </w:rPr>
        <w:tab/>
      </w:r>
      <w:r w:rsidRPr="0091618A"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 xml:space="preserve">       </w:t>
      </w:r>
      <w:r w:rsidRPr="0091618A">
        <w:rPr>
          <w:rFonts w:ascii="Bookman Old Style" w:hAnsi="Bookman Old Style"/>
          <w:sz w:val="20"/>
          <w:szCs w:val="20"/>
        </w:rPr>
        <w:t>______________________________________</w:t>
      </w:r>
    </w:p>
    <w:p w:rsidR="00364680" w:rsidRDefault="00FE5399" w:rsidP="00FE5399">
      <w:pPr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  <w:t>képviselő aláírása</w:t>
      </w:r>
    </w:p>
    <w:p w:rsidR="00E90859" w:rsidRPr="00364680" w:rsidRDefault="00364680" w:rsidP="00364680">
      <w:pPr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br w:type="page"/>
      </w:r>
    </w:p>
    <w:p w:rsidR="00FE5399" w:rsidRDefault="00FE5399" w:rsidP="00E90859">
      <w:pPr>
        <w:spacing w:after="0" w:line="240" w:lineRule="auto"/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TELEPÜLÉSI ÖNKORMÁNYZAT</w:t>
      </w:r>
    </w:p>
    <w:p w:rsidR="00E90859" w:rsidRDefault="00FE5399" w:rsidP="00E90859">
      <w:pPr>
        <w:spacing w:after="0" w:line="240" w:lineRule="auto"/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TÁMOGATÓI NYILATKOZATA</w:t>
      </w:r>
    </w:p>
    <w:p w:rsidR="00E90859" w:rsidRDefault="00E90859" w:rsidP="00E90859">
      <w:pPr>
        <w:spacing w:after="0" w:line="240" w:lineRule="auto"/>
        <w:jc w:val="center"/>
        <w:rPr>
          <w:rFonts w:ascii="Bookman Old Style" w:hAnsi="Bookman Old Style"/>
          <w:b/>
        </w:rPr>
      </w:pPr>
    </w:p>
    <w:p w:rsidR="00E90859" w:rsidRDefault="00E90859" w:rsidP="00E90859">
      <w:pPr>
        <w:spacing w:after="0" w:line="240" w:lineRule="auto"/>
        <w:jc w:val="center"/>
        <w:rPr>
          <w:rFonts w:ascii="Bookman Old Style" w:hAnsi="Bookman Old Style"/>
          <w:b/>
        </w:rPr>
      </w:pPr>
    </w:p>
    <w:p w:rsidR="00E90859" w:rsidRDefault="00E90859" w:rsidP="00E90859">
      <w:pPr>
        <w:spacing w:after="0" w:line="240" w:lineRule="auto"/>
        <w:jc w:val="center"/>
        <w:rPr>
          <w:rFonts w:ascii="Bookman Old Style" w:hAnsi="Bookman Old Style"/>
          <w:b/>
        </w:rPr>
      </w:pPr>
    </w:p>
    <w:p w:rsidR="00E90859" w:rsidRDefault="002C30A0" w:rsidP="002C30A0">
      <w:pPr>
        <w:spacing w:after="0" w:line="480" w:lineRule="auto"/>
        <w:jc w:val="both"/>
        <w:rPr>
          <w:rFonts w:ascii="Bookman Old Style" w:hAnsi="Bookman Old Style"/>
        </w:rPr>
      </w:pPr>
      <w:r w:rsidRPr="002C30A0">
        <w:rPr>
          <w:rFonts w:ascii="Bookman Old Style" w:hAnsi="Bookman Old Style"/>
        </w:rPr>
        <w:t>……………………………………</w:t>
      </w:r>
      <w:r>
        <w:rPr>
          <w:rFonts w:ascii="Bookman Old Style" w:hAnsi="Bookman Old Style"/>
        </w:rPr>
        <w:t>….</w:t>
      </w:r>
      <w:r w:rsidRPr="002C30A0">
        <w:rPr>
          <w:rFonts w:ascii="Bookman Old Style" w:hAnsi="Bookman Old Style"/>
        </w:rPr>
        <w:t xml:space="preserve"> (település neve) Önkormányzata nevében igazolom, hogy a pályázó szervezet rendezvén</w:t>
      </w:r>
      <w:r>
        <w:rPr>
          <w:rFonts w:ascii="Bookman Old Style" w:hAnsi="Bookman Old Style"/>
        </w:rPr>
        <w:t>ye ………………………………………………………….... (a rendezvény neve) fontos települési és közösségi értékeket hordoz a teljes lakosság számára, ezért támogatásra méltónak tartom.</w:t>
      </w:r>
    </w:p>
    <w:p w:rsidR="002C30A0" w:rsidRDefault="002C30A0" w:rsidP="002C30A0">
      <w:pPr>
        <w:spacing w:after="0" w:line="48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A rendezvény látogatottsága, vonzereje:</w:t>
      </w:r>
    </w:p>
    <w:p w:rsidR="00240219" w:rsidRDefault="002C30A0" w:rsidP="002C30A0">
      <w:pPr>
        <w:numPr>
          <w:ilvl w:val="0"/>
          <w:numId w:val="11"/>
        </w:numPr>
        <w:spacing w:after="0" w:line="48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helyi: </w:t>
      </w:r>
      <w:r w:rsidR="00240219">
        <w:rPr>
          <w:rFonts w:ascii="Bookman Old Style" w:hAnsi="Bookman Old Style"/>
        </w:rPr>
        <w:sym w:font="Webdings" w:char="F063"/>
      </w:r>
      <w:r w:rsidR="00240219">
        <w:rPr>
          <w:rFonts w:ascii="Bookman Old Style" w:hAnsi="Bookman Old Style"/>
        </w:rPr>
        <w:t xml:space="preserve"> </w:t>
      </w:r>
    </w:p>
    <w:p w:rsidR="002C30A0" w:rsidRDefault="002C30A0" w:rsidP="002C30A0">
      <w:pPr>
        <w:numPr>
          <w:ilvl w:val="0"/>
          <w:numId w:val="11"/>
        </w:numPr>
        <w:spacing w:after="0" w:line="48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mikrotérségi: </w:t>
      </w:r>
      <w:r w:rsidR="00240219">
        <w:rPr>
          <w:rFonts w:ascii="Bookman Old Style" w:hAnsi="Bookman Old Style"/>
        </w:rPr>
        <w:sym w:font="Webdings" w:char="F063"/>
      </w:r>
    </w:p>
    <w:p w:rsidR="002C30A0" w:rsidRDefault="002C30A0" w:rsidP="00240219">
      <w:pPr>
        <w:numPr>
          <w:ilvl w:val="0"/>
          <w:numId w:val="11"/>
        </w:numPr>
        <w:spacing w:after="0" w:line="48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térségi: </w:t>
      </w:r>
      <w:r w:rsidR="00240219">
        <w:rPr>
          <w:rFonts w:ascii="Bookman Old Style" w:hAnsi="Bookman Old Style"/>
        </w:rPr>
        <w:sym w:font="Webdings" w:char="F063"/>
      </w:r>
    </w:p>
    <w:p w:rsidR="002C30A0" w:rsidRPr="002C30A0" w:rsidRDefault="002C30A0" w:rsidP="002C30A0">
      <w:pPr>
        <w:numPr>
          <w:ilvl w:val="0"/>
          <w:numId w:val="11"/>
        </w:numPr>
        <w:spacing w:after="0" w:line="48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nemzetközi</w:t>
      </w:r>
      <w:r w:rsidR="00240219">
        <w:rPr>
          <w:rFonts w:ascii="Bookman Old Style" w:hAnsi="Bookman Old Style"/>
        </w:rPr>
        <w:t xml:space="preserve"> (több ország részvételével valósul meg)</w:t>
      </w:r>
      <w:r>
        <w:rPr>
          <w:rFonts w:ascii="Bookman Old Style" w:hAnsi="Bookman Old Style"/>
        </w:rPr>
        <w:t xml:space="preserve">: </w:t>
      </w:r>
      <w:r w:rsidR="00240219">
        <w:rPr>
          <w:rFonts w:ascii="Bookman Old Style" w:hAnsi="Bookman Old Style"/>
        </w:rPr>
        <w:sym w:font="Webdings" w:char="F063"/>
      </w:r>
    </w:p>
    <w:p w:rsidR="002C30A0" w:rsidRDefault="002C30A0" w:rsidP="00240219">
      <w:pPr>
        <w:spacing w:after="0" w:line="480" w:lineRule="auto"/>
        <w:rPr>
          <w:rFonts w:ascii="Bookman Old Style" w:hAnsi="Bookman Old Style"/>
        </w:rPr>
      </w:pPr>
      <w:r w:rsidRPr="002C30A0">
        <w:rPr>
          <w:rFonts w:ascii="Bookman Old Style" w:hAnsi="Bookman Old Style"/>
        </w:rPr>
        <w:t>A támogatói nyilatkozatot a Völgysé</w:t>
      </w:r>
      <w:r w:rsidR="00F0578A">
        <w:rPr>
          <w:rFonts w:ascii="Bookman Old Style" w:hAnsi="Bookman Old Style"/>
        </w:rPr>
        <w:t>gi Önkormányzatok Társulása 2017</w:t>
      </w:r>
      <w:r w:rsidRPr="002C30A0">
        <w:rPr>
          <w:rFonts w:ascii="Bookman Old Style" w:hAnsi="Bookman Old Style"/>
        </w:rPr>
        <w:t>. évi Társulási közművelődési pályázat</w:t>
      </w:r>
      <w:r w:rsidR="00240219">
        <w:rPr>
          <w:rFonts w:ascii="Bookman Old Style" w:hAnsi="Bookman Old Style"/>
        </w:rPr>
        <w:t>i kiírására, a ………………………………………………………………. (nevű civil szervezet) számára</w:t>
      </w:r>
      <w:r w:rsidRPr="002C30A0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állítottam ki.</w:t>
      </w:r>
    </w:p>
    <w:p w:rsidR="002C30A0" w:rsidRDefault="002C30A0" w:rsidP="00240219">
      <w:pPr>
        <w:spacing w:after="0" w:line="480" w:lineRule="auto"/>
        <w:rPr>
          <w:rFonts w:ascii="Bookman Old Style" w:hAnsi="Bookman Old Style"/>
        </w:rPr>
      </w:pPr>
    </w:p>
    <w:p w:rsidR="00240219" w:rsidRPr="002C30A0" w:rsidRDefault="00240219" w:rsidP="00240219">
      <w:pPr>
        <w:spacing w:after="0" w:line="480" w:lineRule="auto"/>
        <w:rPr>
          <w:rFonts w:ascii="Bookman Old Style" w:hAnsi="Bookman Old Style"/>
        </w:rPr>
      </w:pPr>
    </w:p>
    <w:p w:rsidR="00E90859" w:rsidRDefault="00C401F4" w:rsidP="00240219">
      <w:pPr>
        <w:spacing w:after="0" w:line="48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……………………………………….., 20</w:t>
      </w:r>
      <w:r w:rsidR="00DA3131">
        <w:rPr>
          <w:rFonts w:ascii="Bookman Old Style" w:hAnsi="Bookman Old Style"/>
        </w:rPr>
        <w:t>…</w:t>
      </w:r>
      <w:r w:rsidR="002C30A0" w:rsidRPr="002C30A0">
        <w:rPr>
          <w:rFonts w:ascii="Bookman Old Style" w:hAnsi="Bookman Old Style"/>
        </w:rPr>
        <w:t>. …………………   ….</w:t>
      </w:r>
    </w:p>
    <w:p w:rsidR="002C30A0" w:rsidRDefault="002C30A0" w:rsidP="00240219">
      <w:pPr>
        <w:spacing w:after="0" w:line="480" w:lineRule="auto"/>
        <w:rPr>
          <w:rFonts w:ascii="Bookman Old Style" w:hAnsi="Bookman Old Style"/>
        </w:rPr>
      </w:pPr>
    </w:p>
    <w:p w:rsidR="002C30A0" w:rsidRDefault="002C30A0" w:rsidP="002C30A0">
      <w:pPr>
        <w:spacing w:after="0" w:line="240" w:lineRule="auto"/>
        <w:rPr>
          <w:rFonts w:ascii="Bookman Old Style" w:hAnsi="Bookman Old Style"/>
        </w:rPr>
      </w:pPr>
    </w:p>
    <w:p w:rsidR="002C30A0" w:rsidRDefault="002C30A0" w:rsidP="002C30A0">
      <w:pPr>
        <w:spacing w:after="0" w:line="240" w:lineRule="auto"/>
        <w:rPr>
          <w:rFonts w:ascii="Bookman Old Style" w:hAnsi="Bookman Old Style"/>
        </w:rPr>
      </w:pPr>
    </w:p>
    <w:p w:rsidR="002C30A0" w:rsidRDefault="002C30A0" w:rsidP="002C30A0">
      <w:pPr>
        <w:spacing w:after="0" w:line="240" w:lineRule="auto"/>
        <w:rPr>
          <w:rFonts w:ascii="Bookman Old Style" w:hAnsi="Bookman Old Style"/>
        </w:rPr>
      </w:pPr>
    </w:p>
    <w:p w:rsidR="00E90859" w:rsidRPr="002C30A0" w:rsidRDefault="002C30A0" w:rsidP="002C30A0">
      <w:pPr>
        <w:spacing w:after="0" w:line="240" w:lineRule="auto"/>
        <w:ind w:left="3540" w:firstLine="708"/>
        <w:rPr>
          <w:rFonts w:ascii="Bookman Old Style" w:hAnsi="Bookman Old Style"/>
        </w:rPr>
      </w:pPr>
      <w:r w:rsidRPr="002C30A0">
        <w:rPr>
          <w:rFonts w:ascii="Bookman Old Style" w:hAnsi="Bookman Old Style"/>
        </w:rPr>
        <w:t>Tisztelettel:</w:t>
      </w:r>
    </w:p>
    <w:p w:rsidR="00E90859" w:rsidRPr="002C30A0" w:rsidRDefault="00E90859" w:rsidP="00E90859">
      <w:pPr>
        <w:spacing w:after="0" w:line="240" w:lineRule="auto"/>
        <w:jc w:val="center"/>
        <w:rPr>
          <w:rFonts w:ascii="Bookman Old Style" w:hAnsi="Bookman Old Style"/>
        </w:rPr>
      </w:pPr>
    </w:p>
    <w:p w:rsidR="00E90859" w:rsidRPr="00240219" w:rsidRDefault="00240219" w:rsidP="00E90859">
      <w:pPr>
        <w:spacing w:after="0" w:line="240" w:lineRule="auto"/>
        <w:jc w:val="center"/>
        <w:rPr>
          <w:rFonts w:ascii="Bookman Old Style" w:hAnsi="Bookman Old Style"/>
        </w:rPr>
      </w:pPr>
      <w:r w:rsidRPr="00240219">
        <w:rPr>
          <w:rFonts w:ascii="Bookman Old Style" w:hAnsi="Bookman Old Style"/>
        </w:rPr>
        <w:tab/>
      </w:r>
      <w:r w:rsidRPr="00240219">
        <w:rPr>
          <w:rFonts w:ascii="Bookman Old Style" w:hAnsi="Bookman Old Style"/>
        </w:rPr>
        <w:tab/>
      </w:r>
      <w:r w:rsidRPr="00240219">
        <w:rPr>
          <w:rFonts w:ascii="Bookman Old Style" w:hAnsi="Bookman Old Style"/>
        </w:rPr>
        <w:tab/>
      </w:r>
      <w:r w:rsidRPr="00240219">
        <w:rPr>
          <w:rFonts w:ascii="Bookman Old Style" w:hAnsi="Bookman Old Style"/>
        </w:rPr>
        <w:tab/>
      </w:r>
      <w:r w:rsidRPr="00240219">
        <w:rPr>
          <w:rFonts w:ascii="Bookman Old Style" w:hAnsi="Bookman Old Style"/>
        </w:rPr>
        <w:tab/>
      </w:r>
      <w:r w:rsidRPr="00240219">
        <w:rPr>
          <w:rFonts w:ascii="Bookman Old Style" w:hAnsi="Bookman Old Style"/>
        </w:rPr>
        <w:tab/>
      </w:r>
      <w:r w:rsidRPr="00240219">
        <w:rPr>
          <w:rFonts w:ascii="Bookman Old Style" w:hAnsi="Bookman Old Style"/>
        </w:rPr>
        <w:tab/>
      </w:r>
      <w:r w:rsidRPr="00240219">
        <w:rPr>
          <w:rFonts w:ascii="Bookman Old Style" w:hAnsi="Bookman Old Style"/>
        </w:rPr>
        <w:tab/>
        <w:t>…….……………………………..</w:t>
      </w:r>
    </w:p>
    <w:p w:rsidR="00E90859" w:rsidRDefault="00E90859" w:rsidP="00E90859">
      <w:pPr>
        <w:spacing w:after="0" w:line="240" w:lineRule="auto"/>
        <w:jc w:val="center"/>
        <w:rPr>
          <w:rFonts w:ascii="Bookman Old Style" w:hAnsi="Bookman Old Style"/>
          <w:b/>
        </w:rPr>
      </w:pPr>
    </w:p>
    <w:p w:rsidR="00E90859" w:rsidRPr="00240219" w:rsidRDefault="00240219" w:rsidP="00E90859">
      <w:pPr>
        <w:spacing w:after="0" w:line="240" w:lineRule="auto"/>
        <w:jc w:val="center"/>
        <w:rPr>
          <w:rFonts w:ascii="Bookman Old Style" w:hAnsi="Bookman Old Style"/>
        </w:rPr>
      </w:pPr>
      <w:r w:rsidRPr="00240219">
        <w:rPr>
          <w:rFonts w:ascii="Bookman Old Style" w:hAnsi="Bookman Old Style"/>
        </w:rPr>
        <w:tab/>
      </w:r>
      <w:r w:rsidRPr="00240219">
        <w:rPr>
          <w:rFonts w:ascii="Bookman Old Style" w:hAnsi="Bookman Old Style"/>
        </w:rPr>
        <w:tab/>
      </w:r>
      <w:r w:rsidRPr="00240219">
        <w:rPr>
          <w:rFonts w:ascii="Bookman Old Style" w:hAnsi="Bookman Old Style"/>
        </w:rPr>
        <w:tab/>
      </w:r>
      <w:r w:rsidRPr="00240219">
        <w:rPr>
          <w:rFonts w:ascii="Bookman Old Style" w:hAnsi="Bookman Old Style"/>
        </w:rPr>
        <w:tab/>
      </w:r>
      <w:r w:rsidRPr="00240219">
        <w:rPr>
          <w:rFonts w:ascii="Bookman Old Style" w:hAnsi="Bookman Old Style"/>
        </w:rPr>
        <w:tab/>
      </w:r>
      <w:r w:rsidRPr="00240219">
        <w:rPr>
          <w:rFonts w:ascii="Bookman Old Style" w:hAnsi="Bookman Old Style"/>
        </w:rPr>
        <w:tab/>
      </w:r>
      <w:r w:rsidRPr="00240219">
        <w:rPr>
          <w:rFonts w:ascii="Bookman Old Style" w:hAnsi="Bookman Old Style"/>
        </w:rPr>
        <w:tab/>
      </w:r>
      <w:r w:rsidRPr="00240219">
        <w:rPr>
          <w:rFonts w:ascii="Bookman Old Style" w:hAnsi="Bookman Old Style"/>
        </w:rPr>
        <w:tab/>
        <w:t>polgármester</w:t>
      </w:r>
    </w:p>
    <w:p w:rsidR="00E90859" w:rsidRDefault="00E90859" w:rsidP="00E90859">
      <w:pPr>
        <w:spacing w:after="0" w:line="240" w:lineRule="auto"/>
        <w:jc w:val="center"/>
        <w:rPr>
          <w:rFonts w:ascii="Bookman Old Style" w:hAnsi="Bookman Old Style"/>
          <w:b/>
        </w:rPr>
      </w:pPr>
    </w:p>
    <w:p w:rsidR="00E90859" w:rsidRPr="00240219" w:rsidRDefault="00240219" w:rsidP="00E90859">
      <w:pPr>
        <w:spacing w:after="0" w:line="240" w:lineRule="auto"/>
        <w:jc w:val="center"/>
        <w:rPr>
          <w:rFonts w:ascii="Bookman Old Style" w:hAnsi="Bookman Old Style"/>
        </w:rPr>
      </w:pPr>
      <w:r w:rsidRPr="00240219">
        <w:rPr>
          <w:rFonts w:ascii="Bookman Old Style" w:hAnsi="Bookman Old Style"/>
        </w:rPr>
        <w:t>pH.</w:t>
      </w:r>
    </w:p>
    <w:p w:rsidR="00E90859" w:rsidRDefault="00E90859" w:rsidP="00E90859">
      <w:pPr>
        <w:spacing w:after="0" w:line="240" w:lineRule="auto"/>
        <w:jc w:val="center"/>
        <w:rPr>
          <w:rFonts w:ascii="Bookman Old Style" w:hAnsi="Bookman Old Style"/>
          <w:b/>
        </w:rPr>
      </w:pPr>
    </w:p>
    <w:p w:rsidR="00E90859" w:rsidRDefault="00E90859" w:rsidP="00E90859">
      <w:pPr>
        <w:spacing w:after="0" w:line="240" w:lineRule="auto"/>
        <w:jc w:val="center"/>
        <w:rPr>
          <w:rFonts w:ascii="Bookman Old Style" w:hAnsi="Bookman Old Style"/>
          <w:b/>
        </w:rPr>
      </w:pPr>
    </w:p>
    <w:p w:rsidR="00E90859" w:rsidRDefault="00E90859" w:rsidP="00E90859">
      <w:pPr>
        <w:spacing w:after="0" w:line="240" w:lineRule="auto"/>
        <w:jc w:val="center"/>
        <w:rPr>
          <w:rFonts w:ascii="Bookman Old Style" w:hAnsi="Bookman Old Style"/>
          <w:b/>
        </w:rPr>
      </w:pPr>
    </w:p>
    <w:p w:rsidR="00E90859" w:rsidRDefault="00E90859" w:rsidP="00E90859">
      <w:pPr>
        <w:spacing w:after="0" w:line="240" w:lineRule="auto"/>
        <w:jc w:val="center"/>
        <w:rPr>
          <w:rFonts w:ascii="Bookman Old Style" w:hAnsi="Bookman Old Style"/>
          <w:b/>
        </w:rPr>
      </w:pPr>
    </w:p>
    <w:p w:rsidR="00E90859" w:rsidRDefault="00E90859" w:rsidP="00E90859">
      <w:pPr>
        <w:spacing w:after="0" w:line="240" w:lineRule="auto"/>
        <w:jc w:val="center"/>
        <w:rPr>
          <w:rFonts w:ascii="Bookman Old Style" w:hAnsi="Bookman Old Style"/>
          <w:b/>
        </w:rPr>
      </w:pPr>
    </w:p>
    <w:p w:rsidR="00364680" w:rsidRDefault="00364680" w:rsidP="00E90859">
      <w:pPr>
        <w:spacing w:after="0" w:line="240" w:lineRule="auto"/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br w:type="page"/>
      </w:r>
    </w:p>
    <w:p w:rsidR="00240219" w:rsidRDefault="00AA10C0" w:rsidP="00E90859">
      <w:pPr>
        <w:spacing w:after="0" w:line="240" w:lineRule="auto"/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Tisztelt Pályázónk!</w:t>
      </w:r>
    </w:p>
    <w:p w:rsidR="00240219" w:rsidRDefault="00240219" w:rsidP="00AA10C0">
      <w:pPr>
        <w:spacing w:after="0" w:line="240" w:lineRule="auto"/>
        <w:jc w:val="center"/>
        <w:rPr>
          <w:rFonts w:ascii="Bookman Old Style" w:hAnsi="Bookman Old Style"/>
          <w:b/>
        </w:rPr>
      </w:pPr>
    </w:p>
    <w:p w:rsidR="004A36EE" w:rsidRPr="00AA10C0" w:rsidRDefault="00AA10C0" w:rsidP="00AA10C0">
      <w:pPr>
        <w:spacing w:after="0" w:line="240" w:lineRule="auto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>Engedje meg, hogy felhívjuk szíves figyelmét az alábbi nyilatkozattételi kötelezettségre.</w:t>
      </w:r>
    </w:p>
    <w:p w:rsidR="004A36EE" w:rsidRPr="00AA10C0" w:rsidRDefault="00AA10C0" w:rsidP="00E90859">
      <w:pPr>
        <w:spacing w:after="0" w:line="240" w:lineRule="auto"/>
        <w:jc w:val="center"/>
        <w:rPr>
          <w:rFonts w:ascii="Bookman Old Style" w:hAnsi="Bookman Old Style"/>
        </w:rPr>
      </w:pPr>
      <w:r w:rsidRPr="00AA10C0">
        <w:rPr>
          <w:rFonts w:ascii="Bookman Old Style" w:hAnsi="Bookman Old Style"/>
        </w:rPr>
        <w:t>Kérjük, pályázata postázása előtt mindenképpen olvassa el az alábbiakat:</w:t>
      </w:r>
    </w:p>
    <w:p w:rsidR="004A36EE" w:rsidRDefault="004A36EE" w:rsidP="00E90859">
      <w:pPr>
        <w:spacing w:after="0" w:line="240" w:lineRule="auto"/>
        <w:jc w:val="center"/>
        <w:rPr>
          <w:rFonts w:ascii="Bookman Old Style" w:hAnsi="Bookman Old Style"/>
          <w:b/>
        </w:rPr>
      </w:pPr>
    </w:p>
    <w:p w:rsidR="004A36EE" w:rsidRDefault="00AA10C0" w:rsidP="00E90859">
      <w:pPr>
        <w:spacing w:after="0" w:line="240" w:lineRule="auto"/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Közpénzekből nyújtott támogatások átláthatóságáról szóló 2007. évi CLXXXI. törvény</w:t>
      </w:r>
    </w:p>
    <w:p w:rsidR="00AA10C0" w:rsidRDefault="00AA10C0" w:rsidP="00E90859">
      <w:pPr>
        <w:spacing w:after="0" w:line="240" w:lineRule="auto"/>
        <w:jc w:val="center"/>
        <w:rPr>
          <w:rFonts w:ascii="Bookman Old Style" w:hAnsi="Bookman Old Style"/>
          <w:b/>
        </w:rPr>
      </w:pPr>
    </w:p>
    <w:p w:rsidR="004A36EE" w:rsidRDefault="00AA10C0" w:rsidP="00AA10C0">
      <w:p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Az Országgyűlés a közpénzekből nyújtott támogatások fokozottabb átláthatóságának megteremtése érdekében megalkotta a 2007. évi CLXXXI. törvényt. A törvény bejelentési és nyilvánosságra-hozatali szabályokat tartalmaz, így a közpénzekből finanszírozott minden támogatás átláthatóvá, a nyilvánosság által ellenőrizhetővé válik.</w:t>
      </w:r>
    </w:p>
    <w:p w:rsidR="00AA10C0" w:rsidRDefault="00AA10C0" w:rsidP="00AA10C0">
      <w:pPr>
        <w:spacing w:after="0" w:line="240" w:lineRule="auto"/>
        <w:jc w:val="both"/>
        <w:rPr>
          <w:rFonts w:ascii="Bookman Old Style" w:hAnsi="Bookman Old Style"/>
        </w:rPr>
      </w:pPr>
    </w:p>
    <w:p w:rsidR="00AA10C0" w:rsidRDefault="00AA10C0" w:rsidP="00AA10C0">
      <w:p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A törvény alapján közérdekből nyilvános minden olyan adat, amelyet a támogatási döntés meghozatalának teljes folyamata során a pályázati kiírást előkészítő, a pályázatot</w:t>
      </w:r>
      <w:r w:rsidR="009E7173">
        <w:rPr>
          <w:rFonts w:ascii="Bookman Old Style" w:hAnsi="Bookman Old Style"/>
        </w:rPr>
        <w:t xml:space="preserve"> kiíró, a támogatási döntést előkészítő és támogatási döntést meghozó szerv vagy személy kezel.</w:t>
      </w:r>
    </w:p>
    <w:p w:rsidR="009E7173" w:rsidRDefault="009E7173" w:rsidP="00AA10C0">
      <w:pPr>
        <w:spacing w:after="0" w:line="240" w:lineRule="auto"/>
        <w:jc w:val="both"/>
        <w:rPr>
          <w:rFonts w:ascii="Bookman Old Style" w:hAnsi="Bookman Old Style"/>
        </w:rPr>
      </w:pPr>
    </w:p>
    <w:p w:rsidR="009E7173" w:rsidRDefault="009E7173" w:rsidP="00AA10C0">
      <w:p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Amennyiben a pályázó a 2007. évi CLXXXI. Törvény hatálya alá esik 1.§ (1) és a 6.§ (1) bekezdése szerint összeférhetetlenség, ill. a 8.§ (1) bekezdése szerinti érintettség áll fenn a pályázónak bejelentési kötelezettségnek kell eleget tennie.</w:t>
      </w:r>
    </w:p>
    <w:p w:rsidR="004A36EE" w:rsidRPr="009E7173" w:rsidRDefault="004A36EE" w:rsidP="00E90859">
      <w:pPr>
        <w:spacing w:after="0" w:line="240" w:lineRule="auto"/>
        <w:jc w:val="center"/>
        <w:rPr>
          <w:rFonts w:ascii="Bookman Old Style" w:hAnsi="Bookman Old Style"/>
        </w:rPr>
      </w:pPr>
    </w:p>
    <w:p w:rsidR="004A36EE" w:rsidRDefault="009E7173" w:rsidP="009E7173">
      <w:p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Az érintettségre vonatkozó nyilatkozat csatolása nélkül a benyújtott pályázat érvénytelen, illetőleg, ha az érintettség fennáll, de a pályázó az érintettség közzétételét a Knyt. szerint nem kezdeményezte, számára támogatás nem nyújtható.</w:t>
      </w:r>
    </w:p>
    <w:p w:rsidR="009E7173" w:rsidRDefault="009E7173" w:rsidP="009E7173">
      <w:pPr>
        <w:spacing w:after="0" w:line="240" w:lineRule="auto"/>
        <w:jc w:val="both"/>
        <w:rPr>
          <w:rFonts w:ascii="Bookman Old Style" w:hAnsi="Bookman Old Style"/>
        </w:rPr>
      </w:pPr>
    </w:p>
    <w:p w:rsidR="009E7173" w:rsidRPr="009E7173" w:rsidRDefault="009E7173" w:rsidP="009E7173">
      <w:p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A „Nyilatkozat” űrlapon – a Knyt. 14.§-ában meghatározottaknak megfelelően – a pályázó nyilatkozni tud a pályázat benyújtásakor arról, hogy nem esik a Knyt. 6. §-ában foglalt korlátozás alá.</w:t>
      </w:r>
    </w:p>
    <w:p w:rsidR="004A36EE" w:rsidRDefault="004A36EE" w:rsidP="00E90859">
      <w:pPr>
        <w:spacing w:after="0" w:line="240" w:lineRule="auto"/>
        <w:jc w:val="center"/>
        <w:rPr>
          <w:rFonts w:ascii="Bookman Old Style" w:hAnsi="Bookman Old Style"/>
        </w:rPr>
      </w:pPr>
    </w:p>
    <w:p w:rsidR="009E7173" w:rsidRPr="009E7173" w:rsidRDefault="009E7173" w:rsidP="009E7173">
      <w:p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A „Közzétételi kérelem” űrlap alkalmazásával a pályázó a pályázat benyújtásakor vagy ha az érintettséget megalapozó körülmény a pályázat benyújtása után, de a támogatási döntés előtt következik be, a törvényben meghatározott határidőn belül kezdeményezni tudja a Knyt.8.§-ában leírt körülmények miatti érintettségének közzétételét.</w:t>
      </w:r>
    </w:p>
    <w:p w:rsidR="004A36EE" w:rsidRDefault="004A36EE" w:rsidP="00E90859">
      <w:pPr>
        <w:spacing w:after="0" w:line="240" w:lineRule="auto"/>
        <w:jc w:val="center"/>
        <w:rPr>
          <w:rFonts w:ascii="Bookman Old Style" w:hAnsi="Bookman Old Style"/>
          <w:b/>
        </w:rPr>
      </w:pPr>
    </w:p>
    <w:p w:rsidR="004A36EE" w:rsidRDefault="004A36EE" w:rsidP="00E90859">
      <w:pPr>
        <w:spacing w:after="0" w:line="240" w:lineRule="auto"/>
        <w:jc w:val="center"/>
        <w:rPr>
          <w:rFonts w:ascii="Bookman Old Style" w:hAnsi="Bookman Old Style"/>
          <w:b/>
        </w:rPr>
      </w:pPr>
    </w:p>
    <w:p w:rsidR="004A36EE" w:rsidRDefault="004A36EE" w:rsidP="00E90859">
      <w:pPr>
        <w:spacing w:after="0" w:line="240" w:lineRule="auto"/>
        <w:jc w:val="center"/>
        <w:rPr>
          <w:rFonts w:ascii="Bookman Old Style" w:hAnsi="Bookman Old Style"/>
          <w:b/>
        </w:rPr>
      </w:pPr>
    </w:p>
    <w:p w:rsidR="004A36EE" w:rsidRDefault="004A36EE" w:rsidP="00E90859">
      <w:pPr>
        <w:spacing w:after="0" w:line="240" w:lineRule="auto"/>
        <w:jc w:val="center"/>
        <w:rPr>
          <w:rFonts w:ascii="Bookman Old Style" w:hAnsi="Bookman Old Style"/>
          <w:b/>
        </w:rPr>
      </w:pPr>
    </w:p>
    <w:p w:rsidR="004A36EE" w:rsidRDefault="004A36EE" w:rsidP="00E90859">
      <w:pPr>
        <w:spacing w:after="0" w:line="240" w:lineRule="auto"/>
        <w:jc w:val="center"/>
        <w:rPr>
          <w:rFonts w:ascii="Bookman Old Style" w:hAnsi="Bookman Old Style"/>
          <w:b/>
        </w:rPr>
      </w:pPr>
    </w:p>
    <w:p w:rsidR="004A36EE" w:rsidRDefault="004A36EE" w:rsidP="00E90859">
      <w:pPr>
        <w:spacing w:after="0" w:line="240" w:lineRule="auto"/>
        <w:jc w:val="center"/>
        <w:rPr>
          <w:rFonts w:ascii="Bookman Old Style" w:hAnsi="Bookman Old Style"/>
          <w:b/>
        </w:rPr>
      </w:pPr>
    </w:p>
    <w:p w:rsidR="004A36EE" w:rsidRDefault="004A36EE" w:rsidP="00E90859">
      <w:pPr>
        <w:spacing w:after="0" w:line="240" w:lineRule="auto"/>
        <w:jc w:val="center"/>
        <w:rPr>
          <w:rFonts w:ascii="Bookman Old Style" w:hAnsi="Bookman Old Style"/>
          <w:b/>
        </w:rPr>
      </w:pPr>
    </w:p>
    <w:p w:rsidR="004A36EE" w:rsidRDefault="004A36EE" w:rsidP="00E90859">
      <w:pPr>
        <w:spacing w:after="0" w:line="240" w:lineRule="auto"/>
        <w:jc w:val="center"/>
        <w:rPr>
          <w:rFonts w:ascii="Bookman Old Style" w:hAnsi="Bookman Old Style"/>
          <w:b/>
        </w:rPr>
      </w:pPr>
    </w:p>
    <w:p w:rsidR="004A36EE" w:rsidRDefault="004A36EE" w:rsidP="00E90859">
      <w:pPr>
        <w:spacing w:after="0" w:line="240" w:lineRule="auto"/>
        <w:jc w:val="center"/>
        <w:rPr>
          <w:rFonts w:ascii="Bookman Old Style" w:hAnsi="Bookman Old Style"/>
          <w:b/>
        </w:rPr>
      </w:pPr>
    </w:p>
    <w:p w:rsidR="004A36EE" w:rsidRDefault="004A36EE" w:rsidP="00E90859">
      <w:pPr>
        <w:spacing w:after="0" w:line="240" w:lineRule="auto"/>
        <w:jc w:val="center"/>
        <w:rPr>
          <w:rFonts w:ascii="Bookman Old Style" w:hAnsi="Bookman Old Style"/>
          <w:b/>
        </w:rPr>
      </w:pPr>
    </w:p>
    <w:p w:rsidR="004A36EE" w:rsidRDefault="004A36EE" w:rsidP="00E90859">
      <w:pPr>
        <w:spacing w:after="0" w:line="240" w:lineRule="auto"/>
        <w:jc w:val="center"/>
        <w:rPr>
          <w:rFonts w:ascii="Bookman Old Style" w:hAnsi="Bookman Old Style"/>
          <w:b/>
        </w:rPr>
      </w:pPr>
    </w:p>
    <w:p w:rsidR="004A36EE" w:rsidRDefault="004A36EE" w:rsidP="00E90859">
      <w:pPr>
        <w:spacing w:after="0" w:line="240" w:lineRule="auto"/>
        <w:jc w:val="center"/>
        <w:rPr>
          <w:rFonts w:ascii="Bookman Old Style" w:hAnsi="Bookman Old Style"/>
          <w:b/>
        </w:rPr>
      </w:pPr>
    </w:p>
    <w:p w:rsidR="004A36EE" w:rsidRDefault="004A36EE" w:rsidP="00E90859">
      <w:pPr>
        <w:spacing w:after="0" w:line="240" w:lineRule="auto"/>
        <w:jc w:val="center"/>
        <w:rPr>
          <w:rFonts w:ascii="Bookman Old Style" w:hAnsi="Bookman Old Style"/>
          <w:b/>
        </w:rPr>
      </w:pPr>
    </w:p>
    <w:p w:rsidR="004A36EE" w:rsidRDefault="004A36EE" w:rsidP="00E90859">
      <w:pPr>
        <w:spacing w:after="0" w:line="240" w:lineRule="auto"/>
        <w:jc w:val="center"/>
        <w:rPr>
          <w:rFonts w:ascii="Bookman Old Style" w:hAnsi="Bookman Old Style"/>
          <w:b/>
        </w:rPr>
      </w:pPr>
    </w:p>
    <w:p w:rsidR="004A36EE" w:rsidRDefault="004A36EE" w:rsidP="00E90859">
      <w:pPr>
        <w:spacing w:after="0" w:line="240" w:lineRule="auto"/>
        <w:jc w:val="center"/>
        <w:rPr>
          <w:rFonts w:ascii="Bookman Old Style" w:hAnsi="Bookman Old Style"/>
          <w:b/>
        </w:rPr>
      </w:pPr>
    </w:p>
    <w:p w:rsidR="004A36EE" w:rsidRDefault="004A36EE" w:rsidP="00E90859">
      <w:pPr>
        <w:spacing w:after="0" w:line="240" w:lineRule="auto"/>
        <w:jc w:val="center"/>
        <w:rPr>
          <w:rFonts w:ascii="Bookman Old Style" w:hAnsi="Bookman Old Style"/>
          <w:b/>
        </w:rPr>
      </w:pPr>
    </w:p>
    <w:p w:rsidR="004A36EE" w:rsidRDefault="004A36EE" w:rsidP="00E90859">
      <w:pPr>
        <w:spacing w:after="0" w:line="240" w:lineRule="auto"/>
        <w:jc w:val="center"/>
        <w:rPr>
          <w:rFonts w:ascii="Bookman Old Style" w:hAnsi="Bookman Old Style"/>
          <w:b/>
        </w:rPr>
      </w:pPr>
    </w:p>
    <w:p w:rsidR="004A36EE" w:rsidRDefault="004A36EE" w:rsidP="00E90859">
      <w:pPr>
        <w:spacing w:after="0" w:line="240" w:lineRule="auto"/>
        <w:jc w:val="center"/>
        <w:rPr>
          <w:rFonts w:ascii="Bookman Old Style" w:hAnsi="Bookman Old Style"/>
          <w:b/>
        </w:rPr>
      </w:pPr>
    </w:p>
    <w:p w:rsidR="00E90859" w:rsidRPr="00E90859" w:rsidRDefault="00364680" w:rsidP="00364680">
      <w:pPr>
        <w:spacing w:after="0" w:line="240" w:lineRule="auto"/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br w:type="page"/>
      </w:r>
      <w:r w:rsidR="00E90859" w:rsidRPr="00E90859">
        <w:rPr>
          <w:rFonts w:ascii="Bookman Old Style" w:hAnsi="Bookman Old Style"/>
          <w:b/>
        </w:rPr>
        <w:t>NYILATKOZAT</w:t>
      </w:r>
    </w:p>
    <w:p w:rsidR="00E90859" w:rsidRPr="00E90859" w:rsidRDefault="00E90859" w:rsidP="00E90859">
      <w:pPr>
        <w:spacing w:after="0" w:line="240" w:lineRule="auto"/>
        <w:rPr>
          <w:rFonts w:ascii="Bookman Old Style" w:hAnsi="Bookman Old Style"/>
          <w:b/>
        </w:rPr>
      </w:pPr>
    </w:p>
    <w:p w:rsidR="00E90859" w:rsidRPr="00E90859" w:rsidRDefault="00E90859" w:rsidP="00E9085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E90859">
        <w:rPr>
          <w:rFonts w:ascii="Bookman Old Style" w:hAnsi="Bookman Old Style"/>
          <w:b/>
        </w:rPr>
        <w:t>a közpénzekből nyújtott támogatások átláthatóságáról s</w:t>
      </w:r>
      <w:r w:rsidR="00B32394">
        <w:rPr>
          <w:rFonts w:ascii="Bookman Old Style" w:hAnsi="Bookman Old Style"/>
          <w:b/>
        </w:rPr>
        <w:t xml:space="preserve">zóló 2007. évi CLXXXI. törvény </w:t>
      </w:r>
      <w:r w:rsidRPr="00E90859">
        <w:rPr>
          <w:rFonts w:ascii="Bookman Old Style" w:hAnsi="Bookman Old Style"/>
          <w:b/>
        </w:rPr>
        <w:t>szerinti összeférhetetlenség, illetve érintettség fennállásáról, vagy hi</w:t>
      </w:r>
      <w:r w:rsidRPr="00E90859">
        <w:rPr>
          <w:rFonts w:ascii="Bookman Old Style" w:hAnsi="Bookman Old Style"/>
          <w:b/>
        </w:rPr>
        <w:t>á</w:t>
      </w:r>
      <w:r w:rsidRPr="00E90859">
        <w:rPr>
          <w:rFonts w:ascii="Bookman Old Style" w:hAnsi="Bookman Old Style"/>
          <w:b/>
        </w:rPr>
        <w:t>nyáról</w:t>
      </w:r>
    </w:p>
    <w:p w:rsidR="00E90859" w:rsidRPr="00E90859" w:rsidRDefault="00E90859" w:rsidP="00E90859">
      <w:pPr>
        <w:spacing w:after="0" w:line="240" w:lineRule="auto"/>
        <w:jc w:val="both"/>
        <w:rPr>
          <w:rFonts w:ascii="Bookman Old Style" w:hAnsi="Bookman Old Style"/>
        </w:rPr>
      </w:pPr>
    </w:p>
    <w:p w:rsidR="00E90859" w:rsidRPr="00E90859" w:rsidRDefault="00E90859" w:rsidP="00E90859">
      <w:pPr>
        <w:spacing w:after="0" w:line="240" w:lineRule="auto"/>
        <w:jc w:val="both"/>
        <w:rPr>
          <w:rFonts w:ascii="Bookman Old Style" w:hAnsi="Bookman Old Style"/>
        </w:rPr>
      </w:pPr>
      <w:r w:rsidRPr="00E90859">
        <w:rPr>
          <w:rFonts w:ascii="Bookman Old Style" w:hAnsi="Bookman Old Style"/>
        </w:rPr>
        <w:t>A Pályázó neve:</w:t>
      </w:r>
    </w:p>
    <w:p w:rsidR="00E90859" w:rsidRPr="00E90859" w:rsidRDefault="00E90859" w:rsidP="00E90859">
      <w:pPr>
        <w:spacing w:after="0" w:line="240" w:lineRule="auto"/>
        <w:jc w:val="both"/>
        <w:rPr>
          <w:rFonts w:ascii="Bookman Old Style" w:hAnsi="Bookman Old Style"/>
        </w:rPr>
      </w:pPr>
    </w:p>
    <w:p w:rsidR="00E90859" w:rsidRPr="00E90859" w:rsidRDefault="00E90859" w:rsidP="00E90859">
      <w:pPr>
        <w:spacing w:after="0" w:line="240" w:lineRule="auto"/>
        <w:jc w:val="both"/>
        <w:rPr>
          <w:rFonts w:ascii="Bookman Old Style" w:hAnsi="Bookman Old Style"/>
        </w:rPr>
      </w:pPr>
      <w:r w:rsidRPr="00E90859">
        <w:rPr>
          <w:rFonts w:ascii="Bookman Old Style" w:hAnsi="Bookman Old Style"/>
        </w:rPr>
        <w:t>Természetes személy lakcíme:</w:t>
      </w:r>
    </w:p>
    <w:p w:rsidR="00E90859" w:rsidRPr="00E90859" w:rsidRDefault="00E90859" w:rsidP="00E90859">
      <w:pPr>
        <w:spacing w:after="0" w:line="240" w:lineRule="auto"/>
        <w:jc w:val="both"/>
        <w:rPr>
          <w:rFonts w:ascii="Bookman Old Style" w:hAnsi="Bookman Old Style"/>
        </w:rPr>
      </w:pPr>
      <w:r w:rsidRPr="00E90859">
        <w:rPr>
          <w:rFonts w:ascii="Bookman Old Style" w:hAnsi="Bookman Old Style"/>
        </w:rPr>
        <w:t xml:space="preserve">Születési helye, ideje: </w:t>
      </w:r>
    </w:p>
    <w:p w:rsidR="00E90859" w:rsidRPr="00E90859" w:rsidRDefault="00E90859" w:rsidP="00E90859">
      <w:pPr>
        <w:spacing w:after="0" w:line="240" w:lineRule="auto"/>
        <w:jc w:val="both"/>
        <w:rPr>
          <w:rFonts w:ascii="Bookman Old Style" w:hAnsi="Bookman Old Style"/>
        </w:rPr>
      </w:pPr>
    </w:p>
    <w:p w:rsidR="00E90859" w:rsidRPr="00E90859" w:rsidRDefault="00E90859" w:rsidP="00E90859">
      <w:pPr>
        <w:spacing w:after="0" w:line="240" w:lineRule="auto"/>
        <w:jc w:val="both"/>
        <w:rPr>
          <w:rFonts w:ascii="Bookman Old Style" w:hAnsi="Bookman Old Style"/>
        </w:rPr>
      </w:pPr>
      <w:r w:rsidRPr="00E90859">
        <w:rPr>
          <w:rFonts w:ascii="Bookman Old Style" w:hAnsi="Bookman Old Style"/>
        </w:rPr>
        <w:t>Gazdasági társaság esetén székhelye:</w:t>
      </w:r>
    </w:p>
    <w:p w:rsidR="00E90859" w:rsidRPr="00E90859" w:rsidRDefault="00E90859" w:rsidP="00E90859">
      <w:pPr>
        <w:spacing w:after="0" w:line="240" w:lineRule="auto"/>
        <w:jc w:val="both"/>
        <w:rPr>
          <w:rFonts w:ascii="Bookman Old Style" w:hAnsi="Bookman Old Style"/>
        </w:rPr>
      </w:pPr>
      <w:r w:rsidRPr="00E90859">
        <w:rPr>
          <w:rFonts w:ascii="Bookman Old Style" w:hAnsi="Bookman Old Style"/>
        </w:rPr>
        <w:t>Cégjegyzékszáma:</w:t>
      </w:r>
    </w:p>
    <w:p w:rsidR="00E90859" w:rsidRPr="00E90859" w:rsidRDefault="00E90859" w:rsidP="00E90859">
      <w:pPr>
        <w:spacing w:after="0" w:line="240" w:lineRule="auto"/>
        <w:jc w:val="both"/>
        <w:rPr>
          <w:rFonts w:ascii="Bookman Old Style" w:hAnsi="Bookman Old Style"/>
        </w:rPr>
      </w:pPr>
      <w:r w:rsidRPr="00E90859">
        <w:rPr>
          <w:rFonts w:ascii="Bookman Old Style" w:hAnsi="Bookman Old Style"/>
        </w:rPr>
        <w:t>Adószáma:</w:t>
      </w:r>
    </w:p>
    <w:p w:rsidR="00E90859" w:rsidRPr="00E90859" w:rsidRDefault="00E90859" w:rsidP="00E90859">
      <w:pPr>
        <w:spacing w:after="0" w:line="240" w:lineRule="auto"/>
        <w:jc w:val="both"/>
        <w:rPr>
          <w:rFonts w:ascii="Bookman Old Style" w:hAnsi="Bookman Old Style"/>
        </w:rPr>
      </w:pPr>
      <w:r w:rsidRPr="00E90859">
        <w:rPr>
          <w:rFonts w:ascii="Bookman Old Style" w:hAnsi="Bookman Old Style"/>
        </w:rPr>
        <w:t>Képviselőjének neve:</w:t>
      </w:r>
    </w:p>
    <w:p w:rsidR="00E90859" w:rsidRPr="00E90859" w:rsidRDefault="00E90859" w:rsidP="00E90859">
      <w:pPr>
        <w:spacing w:after="0" w:line="240" w:lineRule="auto"/>
        <w:jc w:val="both"/>
        <w:rPr>
          <w:rFonts w:ascii="Bookman Old Style" w:hAnsi="Bookman Old Style"/>
        </w:rPr>
      </w:pPr>
    </w:p>
    <w:p w:rsidR="00E90859" w:rsidRPr="00E90859" w:rsidRDefault="00E90859" w:rsidP="00E90859">
      <w:pPr>
        <w:spacing w:after="0" w:line="240" w:lineRule="auto"/>
        <w:jc w:val="both"/>
        <w:rPr>
          <w:rFonts w:ascii="Bookman Old Style" w:hAnsi="Bookman Old Style"/>
        </w:rPr>
      </w:pPr>
      <w:r w:rsidRPr="00E90859">
        <w:rPr>
          <w:rFonts w:ascii="Bookman Old Style" w:hAnsi="Bookman Old Style"/>
        </w:rPr>
        <w:t>Egyéb szervezet esetén székhelye:</w:t>
      </w:r>
    </w:p>
    <w:p w:rsidR="00E90859" w:rsidRPr="00E90859" w:rsidRDefault="00E90859" w:rsidP="00E90859">
      <w:pPr>
        <w:spacing w:after="0" w:line="240" w:lineRule="auto"/>
        <w:jc w:val="both"/>
        <w:rPr>
          <w:rFonts w:ascii="Bookman Old Style" w:hAnsi="Bookman Old Style"/>
        </w:rPr>
      </w:pPr>
      <w:r w:rsidRPr="00E90859">
        <w:rPr>
          <w:rFonts w:ascii="Bookman Old Style" w:hAnsi="Bookman Old Style"/>
        </w:rPr>
        <w:t>Képviselőjének neve:</w:t>
      </w:r>
    </w:p>
    <w:p w:rsidR="00E90859" w:rsidRPr="00E90859" w:rsidRDefault="00E90859" w:rsidP="00E90859">
      <w:pPr>
        <w:spacing w:after="0" w:line="240" w:lineRule="auto"/>
        <w:jc w:val="both"/>
        <w:rPr>
          <w:rFonts w:ascii="Bookman Old Style" w:hAnsi="Bookman Old Style"/>
        </w:rPr>
      </w:pPr>
      <w:r w:rsidRPr="00E90859">
        <w:rPr>
          <w:rFonts w:ascii="Bookman Old Style" w:hAnsi="Bookman Old Style"/>
        </w:rPr>
        <w:t>Nyilvántartásba vételi okirat száma:</w:t>
      </w:r>
    </w:p>
    <w:p w:rsidR="00E90859" w:rsidRPr="00E90859" w:rsidRDefault="00E90859" w:rsidP="00E90859">
      <w:pPr>
        <w:pBdr>
          <w:bottom w:val="single" w:sz="12" w:space="1" w:color="auto"/>
        </w:pBdr>
        <w:spacing w:after="0" w:line="240" w:lineRule="auto"/>
        <w:jc w:val="both"/>
        <w:rPr>
          <w:rFonts w:ascii="Bookman Old Style" w:hAnsi="Bookman Old Style"/>
        </w:rPr>
      </w:pPr>
      <w:r w:rsidRPr="00E90859">
        <w:rPr>
          <w:rFonts w:ascii="Bookman Old Style" w:hAnsi="Bookman Old Style"/>
        </w:rPr>
        <w:t>Nyilvántartásba vevő szerv megnevezése:</w:t>
      </w:r>
    </w:p>
    <w:p w:rsidR="00E90859" w:rsidRPr="00E90859" w:rsidRDefault="00E90859" w:rsidP="00E90859">
      <w:pPr>
        <w:pBdr>
          <w:bottom w:val="single" w:sz="12" w:space="1" w:color="auto"/>
        </w:pBdr>
        <w:spacing w:after="0" w:line="240" w:lineRule="auto"/>
        <w:jc w:val="both"/>
        <w:rPr>
          <w:rFonts w:ascii="Bookman Old Style" w:hAnsi="Bookman Old Style"/>
        </w:rPr>
      </w:pPr>
    </w:p>
    <w:p w:rsidR="00E90859" w:rsidRPr="00E90859" w:rsidRDefault="00E90859" w:rsidP="00E90859">
      <w:pPr>
        <w:spacing w:after="0" w:line="240" w:lineRule="auto"/>
        <w:jc w:val="both"/>
        <w:rPr>
          <w:rFonts w:ascii="Bookman Old Style" w:hAnsi="Bookman Old Style"/>
        </w:rPr>
      </w:pPr>
    </w:p>
    <w:p w:rsidR="00E90859" w:rsidRPr="00E90859" w:rsidRDefault="00E90859" w:rsidP="00E90859">
      <w:pPr>
        <w:spacing w:after="0" w:line="240" w:lineRule="auto"/>
        <w:jc w:val="both"/>
        <w:rPr>
          <w:rFonts w:ascii="Bookman Old Style" w:hAnsi="Bookman Old Style"/>
        </w:rPr>
      </w:pPr>
      <w:r w:rsidRPr="00E90859">
        <w:rPr>
          <w:rFonts w:ascii="Bookman Old Style" w:hAnsi="Bookman Old Style"/>
        </w:rPr>
        <w:t>Kijelentem, hogy személyemmel, illetve a pályázóként megjelölt szervezettel szemben a kö</w:t>
      </w:r>
      <w:r w:rsidRPr="00E90859">
        <w:rPr>
          <w:rFonts w:ascii="Bookman Old Style" w:hAnsi="Bookman Old Style"/>
        </w:rPr>
        <w:t>z</w:t>
      </w:r>
      <w:r w:rsidRPr="00E90859">
        <w:rPr>
          <w:rFonts w:ascii="Bookman Old Style" w:hAnsi="Bookman Old Style"/>
        </w:rPr>
        <w:t xml:space="preserve">pénzekből nyújtott támogatások átláthatóságáról szóló </w:t>
      </w:r>
      <w:r w:rsidRPr="00E90859">
        <w:rPr>
          <w:rFonts w:ascii="Bookman Old Style" w:hAnsi="Bookman Old Style"/>
          <w:b/>
        </w:rPr>
        <w:t>2007. évi CLXXXI. törvény (Knyt.)</w:t>
      </w:r>
    </w:p>
    <w:p w:rsidR="00E90859" w:rsidRPr="00E90859" w:rsidRDefault="00E90859" w:rsidP="00E90859">
      <w:pPr>
        <w:spacing w:after="0" w:line="240" w:lineRule="auto"/>
        <w:jc w:val="both"/>
        <w:rPr>
          <w:rFonts w:ascii="Bookman Old Style" w:hAnsi="Bookman Old Style"/>
        </w:rPr>
      </w:pPr>
    </w:p>
    <w:p w:rsidR="00E90859" w:rsidRPr="00E90859" w:rsidRDefault="00E90859" w:rsidP="00E90859">
      <w:pPr>
        <w:spacing w:after="0" w:line="240" w:lineRule="auto"/>
        <w:jc w:val="both"/>
        <w:rPr>
          <w:rFonts w:ascii="Bookman Old Style" w:hAnsi="Bookman Old Style"/>
          <w:b/>
        </w:rPr>
      </w:pPr>
      <w:r w:rsidRPr="00E90859">
        <w:rPr>
          <w:rFonts w:ascii="Bookman Old Style" w:hAnsi="Bookman Old Style"/>
        </w:rPr>
        <w:t xml:space="preserve">– </w:t>
      </w:r>
      <w:r w:rsidRPr="00E90859">
        <w:rPr>
          <w:rFonts w:ascii="Bookman Old Style" w:hAnsi="Bookman Old Style"/>
          <w:b/>
        </w:rPr>
        <w:t>6. § (1) bekezdése szerinti összeférhetetlenség</w:t>
      </w:r>
    </w:p>
    <w:p w:rsidR="00E90859" w:rsidRPr="00E90859" w:rsidRDefault="008805A6" w:rsidP="00E90859">
      <w:pPr>
        <w:spacing w:after="0" w:line="240" w:lineRule="auto"/>
        <w:jc w:val="both"/>
        <w:rPr>
          <w:rFonts w:ascii="Bookman Old Style" w:hAnsi="Bookman Old Style"/>
          <w:b/>
        </w:rPr>
      </w:pPr>
      <w:r w:rsidRPr="00E90859">
        <w:rPr>
          <w:rFonts w:ascii="Bookman Old Style" w:hAnsi="Bookman Old Style"/>
          <w:b/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4005580</wp:posOffset>
                </wp:positionH>
                <wp:positionV relativeFrom="paragraph">
                  <wp:posOffset>81915</wp:posOffset>
                </wp:positionV>
                <wp:extent cx="152400" cy="161925"/>
                <wp:effectExtent l="6350" t="8890" r="12700" b="1016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0859" w:rsidRDefault="00E90859" w:rsidP="00E9085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2" type="#_x0000_t202" style="position:absolute;left:0;text-align:left;margin-left:315.4pt;margin-top:6.45pt;width:12pt;height:12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">
                <v:textbox>
                  <w:txbxContent>
                    <w:p w:rsidR="00E90859" w:rsidRDefault="00E90859" w:rsidP="00E90859"/>
                  </w:txbxContent>
                </v:textbox>
              </v:shape>
            </w:pict>
          </mc:Fallback>
        </mc:AlternateContent>
      </w:r>
      <w:r w:rsidR="00E90859" w:rsidRPr="00E90859">
        <w:rPr>
          <w:rFonts w:ascii="Bookman Old Style" w:hAnsi="Bookman Old Style"/>
          <w:b/>
        </w:rPr>
        <w:t xml:space="preserve"> </w:t>
      </w:r>
      <w:r w:rsidR="00E90859" w:rsidRPr="00E90859">
        <w:rPr>
          <w:rFonts w:ascii="Bookman Old Style" w:hAnsi="Bookman Old Style"/>
          <w:b/>
        </w:rPr>
        <w:tab/>
        <w:t xml:space="preserve">1. nem áll fenn vagy </w:t>
      </w:r>
    </w:p>
    <w:p w:rsidR="00E90859" w:rsidRPr="00E90859" w:rsidRDefault="00E90859" w:rsidP="00E90859">
      <w:pPr>
        <w:spacing w:after="0" w:line="240" w:lineRule="auto"/>
        <w:ind w:firstLine="708"/>
        <w:jc w:val="both"/>
        <w:rPr>
          <w:rFonts w:ascii="Bookman Old Style" w:hAnsi="Bookman Old Style"/>
        </w:rPr>
      </w:pPr>
      <w:r w:rsidRPr="00E90859">
        <w:rPr>
          <w:rFonts w:ascii="Bookman Old Style" w:hAnsi="Bookman Old Style"/>
          <w:b/>
        </w:rPr>
        <w:t>2. fennáll az …pont ala</w:t>
      </w:r>
      <w:r w:rsidRPr="00E90859">
        <w:rPr>
          <w:rFonts w:ascii="Bookman Old Style" w:hAnsi="Bookman Old Style"/>
          <w:b/>
        </w:rPr>
        <w:t>p</w:t>
      </w:r>
      <w:r w:rsidRPr="00E90859">
        <w:rPr>
          <w:rFonts w:ascii="Bookman Old Style" w:hAnsi="Bookman Old Style"/>
          <w:b/>
        </w:rPr>
        <w:t>ján</w:t>
      </w:r>
    </w:p>
    <w:p w:rsidR="00E90859" w:rsidRPr="00E90859" w:rsidRDefault="00E90859" w:rsidP="00E90859">
      <w:pPr>
        <w:spacing w:after="0" w:line="240" w:lineRule="auto"/>
        <w:jc w:val="both"/>
        <w:rPr>
          <w:rFonts w:ascii="Bookman Old Style" w:hAnsi="Bookman Old Style"/>
          <w:b/>
        </w:rPr>
      </w:pPr>
      <w:r w:rsidRPr="00E90859">
        <w:rPr>
          <w:rFonts w:ascii="Bookman Old Style" w:hAnsi="Bookman Old Style"/>
          <w:b/>
        </w:rPr>
        <w:tab/>
      </w:r>
      <w:r w:rsidRPr="00E90859">
        <w:rPr>
          <w:rFonts w:ascii="Bookman Old Style" w:hAnsi="Bookman Old Style"/>
          <w:b/>
        </w:rPr>
        <w:tab/>
      </w:r>
      <w:r w:rsidRPr="00E90859">
        <w:rPr>
          <w:rFonts w:ascii="Bookman Old Style" w:hAnsi="Bookman Old Style"/>
          <w:b/>
        </w:rPr>
        <w:tab/>
      </w:r>
      <w:r w:rsidRPr="00E90859">
        <w:rPr>
          <w:rFonts w:ascii="Bookman Old Style" w:hAnsi="Bookman Old Style"/>
          <w:b/>
        </w:rPr>
        <w:tab/>
      </w:r>
      <w:r w:rsidRPr="00E90859">
        <w:rPr>
          <w:rFonts w:ascii="Bookman Old Style" w:hAnsi="Bookman Old Style"/>
          <w:b/>
        </w:rPr>
        <w:tab/>
      </w:r>
      <w:r w:rsidRPr="00E90859">
        <w:rPr>
          <w:rFonts w:ascii="Bookman Old Style" w:hAnsi="Bookman Old Style"/>
          <w:b/>
        </w:rPr>
        <w:tab/>
      </w:r>
      <w:r w:rsidRPr="00E90859">
        <w:rPr>
          <w:rFonts w:ascii="Bookman Old Style" w:hAnsi="Bookman Old Style"/>
          <w:b/>
        </w:rPr>
        <w:tab/>
      </w:r>
      <w:r w:rsidRPr="00E90859">
        <w:rPr>
          <w:rFonts w:ascii="Bookman Old Style" w:hAnsi="Bookman Old Style"/>
          <w:b/>
        </w:rPr>
        <w:tab/>
      </w:r>
      <w:r w:rsidRPr="00E90859">
        <w:rPr>
          <w:rFonts w:ascii="Bookman Old Style" w:hAnsi="Bookman Old Style"/>
          <w:b/>
        </w:rPr>
        <w:tab/>
      </w:r>
    </w:p>
    <w:p w:rsidR="00E90859" w:rsidRPr="00E90859" w:rsidRDefault="00E90859" w:rsidP="00E90859">
      <w:pPr>
        <w:spacing w:after="0" w:line="240" w:lineRule="auto"/>
        <w:rPr>
          <w:rFonts w:ascii="Bookman Old Style" w:hAnsi="Bookman Old Style"/>
          <w:b/>
        </w:rPr>
      </w:pPr>
      <w:r w:rsidRPr="00E90859">
        <w:rPr>
          <w:rFonts w:ascii="Bookman Old Style" w:hAnsi="Bookman Old Style"/>
          <w:b/>
        </w:rPr>
        <w:t>– 8. § (1) bekezdése szerinti érintettség</w:t>
      </w:r>
    </w:p>
    <w:p w:rsidR="00E90859" w:rsidRPr="00E90859" w:rsidRDefault="008805A6" w:rsidP="00E90859">
      <w:pPr>
        <w:spacing w:after="0" w:line="240" w:lineRule="auto"/>
        <w:jc w:val="both"/>
        <w:rPr>
          <w:rFonts w:ascii="Bookman Old Style" w:hAnsi="Bookman Old Style"/>
          <w:b/>
          <w:noProof/>
        </w:rPr>
      </w:pPr>
      <w:r w:rsidRPr="00E90859">
        <w:rPr>
          <w:rFonts w:ascii="Bookman Old Style" w:hAnsi="Bookman Old Style"/>
          <w:b/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3996055</wp:posOffset>
                </wp:positionH>
                <wp:positionV relativeFrom="paragraph">
                  <wp:posOffset>92710</wp:posOffset>
                </wp:positionV>
                <wp:extent cx="152400" cy="161925"/>
                <wp:effectExtent l="6350" t="8890" r="12700" b="10160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0859" w:rsidRDefault="00E90859" w:rsidP="00E9085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3" type="#_x0000_t202" style="position:absolute;left:0;text-align:left;margin-left:314.65pt;margin-top:7.3pt;width:12pt;height:1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">
                <v:textbox>
                  <w:txbxContent>
                    <w:p w:rsidR="00E90859" w:rsidRDefault="00E90859" w:rsidP="00E90859"/>
                  </w:txbxContent>
                </v:textbox>
              </v:shape>
            </w:pict>
          </mc:Fallback>
        </mc:AlternateContent>
      </w:r>
      <w:r w:rsidR="00E90859" w:rsidRPr="00E90859">
        <w:rPr>
          <w:rFonts w:ascii="Bookman Old Style" w:hAnsi="Bookman Old Style"/>
          <w:b/>
          <w:noProof/>
        </w:rPr>
        <w:t xml:space="preserve"> </w:t>
      </w:r>
      <w:r w:rsidR="00E90859" w:rsidRPr="00E90859">
        <w:rPr>
          <w:rFonts w:ascii="Bookman Old Style" w:hAnsi="Bookman Old Style"/>
          <w:b/>
          <w:noProof/>
        </w:rPr>
        <w:tab/>
        <w:t xml:space="preserve">1. nem áll fenn vagy </w:t>
      </w:r>
    </w:p>
    <w:p w:rsidR="00E90859" w:rsidRPr="00E90859" w:rsidRDefault="00E90859" w:rsidP="00E90859">
      <w:pPr>
        <w:spacing w:after="0" w:line="240" w:lineRule="auto"/>
        <w:ind w:firstLine="708"/>
        <w:jc w:val="both"/>
        <w:rPr>
          <w:rFonts w:ascii="Bookman Old Style" w:hAnsi="Bookman Old Style"/>
          <w:b/>
          <w:noProof/>
        </w:rPr>
      </w:pPr>
      <w:r w:rsidRPr="00E90859">
        <w:rPr>
          <w:rFonts w:ascii="Bookman Old Style" w:hAnsi="Bookman Old Style"/>
          <w:b/>
          <w:noProof/>
        </w:rPr>
        <w:t>2. fennáll az …pont alapján</w:t>
      </w:r>
    </w:p>
    <w:p w:rsidR="00E90859" w:rsidRPr="00E90859" w:rsidRDefault="00E90859" w:rsidP="00E90859">
      <w:pPr>
        <w:spacing w:after="0" w:line="240" w:lineRule="auto"/>
        <w:rPr>
          <w:rFonts w:ascii="Bookman Old Style" w:hAnsi="Bookman Old Style"/>
          <w:b/>
        </w:rPr>
      </w:pPr>
    </w:p>
    <w:p w:rsidR="00E90859" w:rsidRPr="00E90859" w:rsidRDefault="00E90859" w:rsidP="00E90859">
      <w:pPr>
        <w:spacing w:after="0" w:line="240" w:lineRule="auto"/>
        <w:rPr>
          <w:rFonts w:ascii="Bookman Old Style" w:hAnsi="Bookman Old Style"/>
          <w:b/>
        </w:rPr>
      </w:pPr>
      <w:r w:rsidRPr="00E90859">
        <w:rPr>
          <w:rFonts w:ascii="Bookman Old Style" w:hAnsi="Bookman Old Style"/>
          <w:b/>
        </w:rPr>
        <w:t xml:space="preserve">Az összeférhetetlenség vagy az érintettség alapjául szolgáló körülmény leírása: </w:t>
      </w:r>
    </w:p>
    <w:p w:rsidR="00E90859" w:rsidRPr="00E90859" w:rsidRDefault="00E90859" w:rsidP="00E90859">
      <w:pPr>
        <w:spacing w:after="0" w:line="240" w:lineRule="auto"/>
        <w:rPr>
          <w:rFonts w:ascii="Bookman Old Style" w:hAnsi="Bookman Old Style"/>
        </w:rPr>
      </w:pPr>
      <w:r w:rsidRPr="00E90859">
        <w:rPr>
          <w:rFonts w:ascii="Bookman Old Style" w:hAnsi="Bookman Old Styl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90859" w:rsidRPr="00E90859" w:rsidRDefault="00E90859" w:rsidP="00E90859">
      <w:pPr>
        <w:spacing w:after="0" w:line="240" w:lineRule="auto"/>
        <w:jc w:val="both"/>
        <w:rPr>
          <w:rFonts w:ascii="Bookman Old Style" w:hAnsi="Bookman Old Style"/>
        </w:rPr>
      </w:pPr>
    </w:p>
    <w:p w:rsidR="00E90859" w:rsidRPr="00E90859" w:rsidRDefault="00E90859" w:rsidP="00E90859">
      <w:pPr>
        <w:spacing w:after="0" w:line="240" w:lineRule="auto"/>
        <w:jc w:val="both"/>
        <w:rPr>
          <w:rFonts w:ascii="Bookman Old Style" w:hAnsi="Bookman Old Style"/>
          <w:b/>
        </w:rPr>
      </w:pPr>
      <w:r w:rsidRPr="00E90859">
        <w:rPr>
          <w:rFonts w:ascii="Bookman Old Style" w:hAnsi="Bookman Old Style"/>
          <w:b/>
        </w:rPr>
        <w:t>Kijelentem, hogy az összeférhetetlenség megszüntetésére az alábbiak szerint intézke</w:t>
      </w:r>
      <w:r w:rsidRPr="00E90859">
        <w:rPr>
          <w:rFonts w:ascii="Bookman Old Style" w:hAnsi="Bookman Old Style"/>
          <w:b/>
        </w:rPr>
        <w:t>d</w:t>
      </w:r>
      <w:r w:rsidRPr="00E90859">
        <w:rPr>
          <w:rFonts w:ascii="Bookman Old Style" w:hAnsi="Bookman Old Style"/>
          <w:b/>
        </w:rPr>
        <w:t>tem:</w:t>
      </w:r>
    </w:p>
    <w:p w:rsidR="00E90859" w:rsidRPr="00E90859" w:rsidRDefault="00E90859" w:rsidP="00E90859">
      <w:pPr>
        <w:spacing w:after="0" w:line="240" w:lineRule="auto"/>
        <w:rPr>
          <w:rFonts w:ascii="Bookman Old Style" w:hAnsi="Bookman Old Style"/>
        </w:rPr>
      </w:pPr>
      <w:r w:rsidRPr="00E90859">
        <w:rPr>
          <w:rFonts w:ascii="Bookman Old Style" w:hAnsi="Bookman Old Styl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90859" w:rsidRPr="00E90859" w:rsidRDefault="00E90859" w:rsidP="00E90859">
      <w:pPr>
        <w:spacing w:after="0" w:line="240" w:lineRule="auto"/>
        <w:rPr>
          <w:rFonts w:ascii="Bookman Old Style" w:hAnsi="Bookman Old Style"/>
          <w:b/>
        </w:rPr>
      </w:pPr>
    </w:p>
    <w:p w:rsidR="00E90859" w:rsidRPr="00E90859" w:rsidRDefault="00E90859" w:rsidP="00E90859">
      <w:pPr>
        <w:spacing w:after="0" w:line="240" w:lineRule="auto"/>
        <w:rPr>
          <w:rFonts w:ascii="Bookman Old Style" w:hAnsi="Bookman Old Style"/>
          <w:b/>
        </w:rPr>
      </w:pPr>
      <w:r w:rsidRPr="00E90859">
        <w:rPr>
          <w:rFonts w:ascii="Bookman Old Style" w:hAnsi="Bookman Old Style"/>
          <w:b/>
        </w:rPr>
        <w:t>Kijelentem, hogy az érintettség közzétételét külön űrlap csatolásával kezdeménye</w:t>
      </w:r>
      <w:r w:rsidRPr="00E90859">
        <w:rPr>
          <w:rFonts w:ascii="Bookman Old Style" w:hAnsi="Bookman Old Style"/>
          <w:b/>
        </w:rPr>
        <w:t>z</w:t>
      </w:r>
      <w:r w:rsidRPr="00E90859">
        <w:rPr>
          <w:rFonts w:ascii="Bookman Old Style" w:hAnsi="Bookman Old Style"/>
          <w:b/>
        </w:rPr>
        <w:t>tem.</w:t>
      </w:r>
    </w:p>
    <w:p w:rsidR="00E90859" w:rsidRPr="00E90859" w:rsidRDefault="00E90859" w:rsidP="00E90859">
      <w:pPr>
        <w:spacing w:after="0" w:line="240" w:lineRule="auto"/>
        <w:jc w:val="both"/>
        <w:rPr>
          <w:rFonts w:ascii="Bookman Old Style" w:hAnsi="Bookman Old Style"/>
        </w:rPr>
      </w:pPr>
    </w:p>
    <w:p w:rsidR="00E90859" w:rsidRPr="00E90859" w:rsidRDefault="00E90859" w:rsidP="00E90859">
      <w:pPr>
        <w:spacing w:after="0" w:line="240" w:lineRule="auto"/>
        <w:jc w:val="both"/>
        <w:rPr>
          <w:rFonts w:ascii="Bookman Old Style" w:hAnsi="Bookman Old Style"/>
        </w:rPr>
      </w:pPr>
    </w:p>
    <w:p w:rsidR="00E90859" w:rsidRPr="00E90859" w:rsidRDefault="00E90859" w:rsidP="00E90859">
      <w:pPr>
        <w:spacing w:after="0" w:line="240" w:lineRule="auto"/>
        <w:jc w:val="both"/>
        <w:rPr>
          <w:rFonts w:ascii="Bookman Old Style" w:hAnsi="Bookman Old Style"/>
        </w:rPr>
      </w:pPr>
      <w:r w:rsidRPr="00E90859">
        <w:rPr>
          <w:rFonts w:ascii="Bookman Old Style" w:hAnsi="Bookman Old Style"/>
        </w:rPr>
        <w:t>Kelt:</w:t>
      </w:r>
    </w:p>
    <w:p w:rsidR="00E90859" w:rsidRPr="00E90859" w:rsidRDefault="00E90859" w:rsidP="00E90859">
      <w:pPr>
        <w:spacing w:after="0" w:line="240" w:lineRule="auto"/>
        <w:jc w:val="right"/>
        <w:rPr>
          <w:rFonts w:ascii="Bookman Old Style" w:hAnsi="Bookman Old Style"/>
        </w:rPr>
      </w:pPr>
    </w:p>
    <w:p w:rsidR="00E90859" w:rsidRPr="00E90859" w:rsidRDefault="00E90859" w:rsidP="00E90859">
      <w:pPr>
        <w:spacing w:after="0" w:line="240" w:lineRule="auto"/>
        <w:jc w:val="right"/>
        <w:rPr>
          <w:rFonts w:ascii="Bookman Old Style" w:hAnsi="Bookman Old Style"/>
        </w:rPr>
      </w:pPr>
    </w:p>
    <w:p w:rsidR="00E90859" w:rsidRPr="00E90859" w:rsidRDefault="00E90859" w:rsidP="00E90859">
      <w:pPr>
        <w:spacing w:after="0" w:line="240" w:lineRule="auto"/>
        <w:jc w:val="right"/>
        <w:rPr>
          <w:rFonts w:ascii="Bookman Old Style" w:hAnsi="Bookman Old Style"/>
          <w:b/>
        </w:rPr>
      </w:pPr>
      <w:r w:rsidRPr="00E90859">
        <w:rPr>
          <w:rFonts w:ascii="Bookman Old Style" w:hAnsi="Bookman Old Style"/>
          <w:b/>
        </w:rPr>
        <w:t>Aláírás/Cégszerű aláírás</w:t>
      </w:r>
    </w:p>
    <w:p w:rsidR="00FE5399" w:rsidRPr="00364680" w:rsidRDefault="00364680" w:rsidP="00364680">
      <w:pPr>
        <w:spacing w:after="0" w:line="240" w:lineRule="auto"/>
        <w:jc w:val="center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br w:type="page"/>
      </w:r>
      <w:r w:rsidR="00FE5399" w:rsidRPr="00FE5399">
        <w:rPr>
          <w:rFonts w:ascii="Bookman Old Style" w:hAnsi="Bookman Old Style"/>
          <w:b/>
        </w:rPr>
        <w:t>KÖZZÉTÉTELI KÉRELEM</w:t>
      </w: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</w:rPr>
      </w:pPr>
    </w:p>
    <w:p w:rsidR="00FE5399" w:rsidRPr="00FE5399" w:rsidRDefault="00FE5399" w:rsidP="00FE539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FE5399">
        <w:rPr>
          <w:rFonts w:ascii="Bookman Old Style" w:hAnsi="Bookman Old Style"/>
          <w:b/>
        </w:rPr>
        <w:t>a közpénzekből nyújtott támogatások átláthatóságáról szóló 2007. évi CLXXXI. törvény 8. § (1) bekezdés szerinti érintettségéről</w:t>
      </w: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</w:rPr>
      </w:pP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</w:rPr>
      </w:pPr>
      <w:r w:rsidRPr="00FE5399">
        <w:rPr>
          <w:rFonts w:ascii="Bookman Old Style" w:hAnsi="Bookman Old Style"/>
        </w:rPr>
        <w:t>A Pályázó neve:</w:t>
      </w: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</w:rPr>
      </w:pP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</w:rPr>
      </w:pPr>
      <w:r w:rsidRPr="00FE5399">
        <w:rPr>
          <w:rFonts w:ascii="Bookman Old Style" w:hAnsi="Bookman Old Style"/>
        </w:rPr>
        <w:t>Természetes személy lakcíme:</w:t>
      </w: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</w:rPr>
      </w:pPr>
      <w:r w:rsidRPr="00FE5399">
        <w:rPr>
          <w:rFonts w:ascii="Bookman Old Style" w:hAnsi="Bookman Old Style"/>
        </w:rPr>
        <w:t xml:space="preserve">Születési helye, ideje: </w:t>
      </w: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</w:rPr>
      </w:pP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</w:rPr>
      </w:pPr>
      <w:r w:rsidRPr="00FE5399">
        <w:rPr>
          <w:rFonts w:ascii="Bookman Old Style" w:hAnsi="Bookman Old Style"/>
        </w:rPr>
        <w:t>Gazdasági társaság esetén székhelye:</w:t>
      </w: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</w:rPr>
      </w:pPr>
      <w:r w:rsidRPr="00FE5399">
        <w:rPr>
          <w:rFonts w:ascii="Bookman Old Style" w:hAnsi="Bookman Old Style"/>
        </w:rPr>
        <w:t>Cégjegyzékszáma:</w:t>
      </w: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</w:rPr>
      </w:pPr>
      <w:r w:rsidRPr="00FE5399">
        <w:rPr>
          <w:rFonts w:ascii="Bookman Old Style" w:hAnsi="Bookman Old Style"/>
        </w:rPr>
        <w:t>Adószáma:</w:t>
      </w: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</w:rPr>
      </w:pPr>
      <w:r w:rsidRPr="00FE5399">
        <w:rPr>
          <w:rFonts w:ascii="Bookman Old Style" w:hAnsi="Bookman Old Style"/>
        </w:rPr>
        <w:t>Képviselőjének neve:</w:t>
      </w: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</w:rPr>
      </w:pP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</w:rPr>
      </w:pPr>
      <w:r w:rsidRPr="00FE5399">
        <w:rPr>
          <w:rFonts w:ascii="Bookman Old Style" w:hAnsi="Bookman Old Style"/>
        </w:rPr>
        <w:t>Egyéb szervezet esetén székhelye:</w:t>
      </w: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</w:rPr>
      </w:pPr>
      <w:r w:rsidRPr="00FE5399">
        <w:rPr>
          <w:rFonts w:ascii="Bookman Old Style" w:hAnsi="Bookman Old Style"/>
        </w:rPr>
        <w:t>Képviselőjének neve:</w:t>
      </w: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</w:rPr>
      </w:pPr>
      <w:r w:rsidRPr="00FE5399">
        <w:rPr>
          <w:rFonts w:ascii="Bookman Old Style" w:hAnsi="Bookman Old Style"/>
        </w:rPr>
        <w:t>Nyilvántartásba vételi okirat száma:</w:t>
      </w: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</w:rPr>
      </w:pPr>
      <w:r w:rsidRPr="00FE5399">
        <w:rPr>
          <w:rFonts w:ascii="Bookman Old Style" w:hAnsi="Bookman Old Style"/>
        </w:rPr>
        <w:t>Nyilvántartásba vevő szerv megnevezése:</w:t>
      </w: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</w:rPr>
      </w:pPr>
      <w:r w:rsidRPr="00FE5399">
        <w:rPr>
          <w:rFonts w:ascii="Bookman Old Style" w:hAnsi="Bookman Old Style"/>
        </w:rPr>
        <w:t>___________________________________________________________________________</w:t>
      </w: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</w:rPr>
      </w:pP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</w:rPr>
      </w:pPr>
      <w:r w:rsidRPr="00FE5399">
        <w:rPr>
          <w:rFonts w:ascii="Bookman Old Style" w:hAnsi="Bookman Old Style"/>
        </w:rPr>
        <w:t xml:space="preserve">Kijelentem, hogy a közpénzekből nyújtott támogatások átláthatóságáról szóló 2007. évi CLXXXI. törvény 8. § (1) bekezdés szerinti érintettség személyemmel, illetve a pályázóként megjelölt szervezettel szemben fennáll, mert </w:t>
      </w: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</w:rPr>
      </w:pPr>
    </w:p>
    <w:p w:rsidR="00FE5399" w:rsidRPr="00FE5399" w:rsidRDefault="00FE5399" w:rsidP="00FE5399">
      <w:pPr>
        <w:numPr>
          <w:ilvl w:val="0"/>
          <w:numId w:val="9"/>
        </w:numPr>
        <w:suppressAutoHyphens w:val="0"/>
        <w:spacing w:after="0" w:line="240" w:lineRule="auto"/>
        <w:jc w:val="both"/>
        <w:rPr>
          <w:rFonts w:ascii="Bookman Old Style" w:hAnsi="Bookman Old Style"/>
          <w:b/>
        </w:rPr>
      </w:pPr>
      <w:r w:rsidRPr="00FE5399">
        <w:rPr>
          <w:rFonts w:ascii="Bookman Old Style" w:hAnsi="Bookman Old Style"/>
          <w:b/>
        </w:rPr>
        <w:t xml:space="preserve">A pályázati eljárásban döntés-előkészítőként közreműködő vagy döntéshozó szervnél munkavégzésre irányuló jogviszonyban állok, de a törvény értelmében nem minősülök döntés-előkészítőnek vagy döntéshozónak. </w:t>
      </w:r>
      <w:r w:rsidRPr="00FE5399">
        <w:rPr>
          <w:rFonts w:ascii="Bookman Old Style" w:hAnsi="Bookman Old Style"/>
          <w:i/>
        </w:rPr>
        <w:t xml:space="preserve">(Kizárólag természetes személy pályázó esetén!). </w:t>
      </w:r>
    </w:p>
    <w:p w:rsidR="00FE5399" w:rsidRPr="00FE5399" w:rsidRDefault="00FE5399" w:rsidP="00FE5399">
      <w:pPr>
        <w:spacing w:after="0" w:line="240" w:lineRule="auto"/>
        <w:ind w:left="360"/>
        <w:jc w:val="both"/>
        <w:rPr>
          <w:rFonts w:ascii="Bookman Old Style" w:hAnsi="Bookman Old Style"/>
          <w:b/>
        </w:rPr>
      </w:pP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  <w:b/>
        </w:rPr>
      </w:pPr>
      <w:r w:rsidRPr="00FE5399">
        <w:rPr>
          <w:rFonts w:ascii="Bookman Old Style" w:hAnsi="Bookman Old Style"/>
          <w:b/>
        </w:rPr>
        <w:t xml:space="preserve">Indoklás: </w:t>
      </w:r>
    </w:p>
    <w:p w:rsidR="00FE5399" w:rsidRPr="00FE5399" w:rsidRDefault="00FE5399" w:rsidP="00FE5399">
      <w:pPr>
        <w:spacing w:after="0" w:line="240" w:lineRule="auto"/>
        <w:rPr>
          <w:rFonts w:ascii="Bookman Old Style" w:hAnsi="Bookman Old Style"/>
        </w:rPr>
      </w:pPr>
      <w:r w:rsidRPr="00FE5399">
        <w:rPr>
          <w:rFonts w:ascii="Bookman Old Style" w:hAnsi="Bookman Old Style"/>
        </w:rPr>
        <w:t>Munkavégzésre irányuló jogviszonyban állok az alábbi szervezettel (a</w:t>
      </w:r>
      <w:r w:rsidRPr="00FE5399">
        <w:rPr>
          <w:rFonts w:ascii="Bookman Old Style" w:hAnsi="Bookman Old Style"/>
          <w:i/>
        </w:rPr>
        <w:t xml:space="preserve"> szervezet neve, székh</w:t>
      </w:r>
      <w:r w:rsidRPr="00FE5399">
        <w:rPr>
          <w:rFonts w:ascii="Bookman Old Style" w:hAnsi="Bookman Old Style"/>
          <w:i/>
        </w:rPr>
        <w:t>e</w:t>
      </w:r>
      <w:r w:rsidRPr="00FE5399">
        <w:rPr>
          <w:rFonts w:ascii="Bookman Old Style" w:hAnsi="Bookman Old Style"/>
          <w:i/>
        </w:rPr>
        <w:t>lye beíra</w:t>
      </w:r>
      <w:r w:rsidRPr="00FE5399">
        <w:rPr>
          <w:rFonts w:ascii="Bookman Old Style" w:hAnsi="Bookman Old Style"/>
          <w:i/>
        </w:rPr>
        <w:t>n</w:t>
      </w:r>
      <w:r w:rsidRPr="00FE5399">
        <w:rPr>
          <w:rFonts w:ascii="Bookman Old Style" w:hAnsi="Bookman Old Style"/>
          <w:i/>
        </w:rPr>
        <w:t>dó)</w:t>
      </w:r>
      <w:r w:rsidRPr="00FE5399">
        <w:rPr>
          <w:rFonts w:ascii="Bookman Old Style" w:hAnsi="Bookman Old Style"/>
        </w:rPr>
        <w:t xml:space="preserve">: ……………………...……………………...……….……………………………………………………………………………………………………………………………..……………….… </w:t>
      </w: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</w:rPr>
      </w:pPr>
    </w:p>
    <w:p w:rsidR="00FE5399" w:rsidRPr="00FE5399" w:rsidRDefault="00FE5399" w:rsidP="00FE5399">
      <w:pPr>
        <w:numPr>
          <w:ilvl w:val="0"/>
          <w:numId w:val="9"/>
        </w:numPr>
        <w:suppressAutoHyphens w:val="0"/>
        <w:spacing w:after="0" w:line="240" w:lineRule="auto"/>
        <w:jc w:val="both"/>
        <w:rPr>
          <w:rFonts w:ascii="Bookman Old Style" w:hAnsi="Bookman Old Style"/>
          <w:b/>
        </w:rPr>
      </w:pPr>
      <w:r w:rsidRPr="00FE5399">
        <w:rPr>
          <w:rFonts w:ascii="Bookman Old Style" w:hAnsi="Bookman Old Style"/>
          <w:b/>
        </w:rPr>
        <w:t xml:space="preserve">Nem kizárt közjogi tisztségviselő vagyok </w:t>
      </w:r>
      <w:r w:rsidRPr="00FE5399">
        <w:rPr>
          <w:rFonts w:ascii="Bookman Old Style" w:hAnsi="Bookman Old Style"/>
          <w:i/>
        </w:rPr>
        <w:t>(Kizárólag természetes személy pályázó esetén!)</w:t>
      </w:r>
    </w:p>
    <w:p w:rsidR="00FE5399" w:rsidRPr="00FE5399" w:rsidRDefault="00FE5399" w:rsidP="00FE5399">
      <w:pPr>
        <w:spacing w:after="0" w:line="240" w:lineRule="auto"/>
        <w:ind w:left="360"/>
        <w:jc w:val="both"/>
        <w:rPr>
          <w:rFonts w:ascii="Bookman Old Style" w:hAnsi="Bookman Old Style"/>
          <w:b/>
        </w:rPr>
      </w:pP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  <w:b/>
        </w:rPr>
      </w:pPr>
      <w:r w:rsidRPr="00FE5399">
        <w:rPr>
          <w:rFonts w:ascii="Bookman Old Style" w:hAnsi="Bookman Old Style"/>
          <w:b/>
        </w:rPr>
        <w:t xml:space="preserve">Indoklás: </w:t>
      </w: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</w:rPr>
      </w:pPr>
      <w:r w:rsidRPr="00FE5399">
        <w:rPr>
          <w:rFonts w:ascii="Bookman Old Style" w:hAnsi="Bookman Old Style"/>
        </w:rPr>
        <w:t>Az alábbiakban felsorolt tisztségek valamelyikével rendelkezem (a</w:t>
      </w:r>
      <w:r w:rsidRPr="00FE5399">
        <w:rPr>
          <w:rFonts w:ascii="Bookman Old Style" w:hAnsi="Bookman Old Style"/>
          <w:i/>
        </w:rPr>
        <w:t xml:space="preserve"> kívánt rész al</w:t>
      </w:r>
      <w:r w:rsidRPr="00FE5399">
        <w:rPr>
          <w:rFonts w:ascii="Bookman Old Style" w:hAnsi="Bookman Old Style"/>
          <w:i/>
        </w:rPr>
        <w:t>á</w:t>
      </w:r>
      <w:r w:rsidRPr="00FE5399">
        <w:rPr>
          <w:rFonts w:ascii="Bookman Old Style" w:hAnsi="Bookman Old Style"/>
          <w:i/>
        </w:rPr>
        <w:t>húzandó):</w:t>
      </w:r>
    </w:p>
    <w:p w:rsidR="00FE5399" w:rsidRPr="00FE5399" w:rsidRDefault="00FE5399" w:rsidP="00FE5399">
      <w:pPr>
        <w:keepNext w:val="0"/>
        <w:autoSpaceDE w:val="0"/>
        <w:autoSpaceDN w:val="0"/>
        <w:adjustRightInd w:val="0"/>
        <w:spacing w:before="0" w:line="240" w:lineRule="auto"/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:rsidR="00FE5399" w:rsidRPr="00FE5399" w:rsidRDefault="00FE5399" w:rsidP="00FE5399">
      <w:pPr>
        <w:keepNext w:val="0"/>
        <w:autoSpaceDE w:val="0"/>
        <w:autoSpaceDN w:val="0"/>
        <w:adjustRightInd w:val="0"/>
        <w:spacing w:before="0" w:line="240" w:lineRule="auto"/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FE5399">
        <w:rPr>
          <w:rFonts w:ascii="Bookman Old Style" w:hAnsi="Bookman Old Style" w:cs="Times New Roman"/>
          <w:b/>
          <w:bCs/>
          <w:sz w:val="22"/>
          <w:szCs w:val="22"/>
        </w:rPr>
        <w:t>köztársasági elnök, Országgyűlés által választott vagy a köztársasági elnök által kinev</w:t>
      </w:r>
      <w:r w:rsidRPr="00FE5399">
        <w:rPr>
          <w:rFonts w:ascii="Bookman Old Style" w:hAnsi="Bookman Old Style" w:cs="Times New Roman"/>
          <w:b/>
          <w:bCs/>
          <w:sz w:val="22"/>
          <w:szCs w:val="22"/>
        </w:rPr>
        <w:t>e</w:t>
      </w:r>
      <w:r w:rsidRPr="00FE5399">
        <w:rPr>
          <w:rFonts w:ascii="Bookman Old Style" w:hAnsi="Bookman Old Style" w:cs="Times New Roman"/>
          <w:b/>
          <w:bCs/>
          <w:sz w:val="22"/>
          <w:szCs w:val="22"/>
        </w:rPr>
        <w:t>zett tisztségviselő, országgyűlési és az európai parlamenti képviselő, polgármester, alpolgárme</w:t>
      </w:r>
      <w:r w:rsidRPr="00FE5399">
        <w:rPr>
          <w:rFonts w:ascii="Bookman Old Style" w:hAnsi="Bookman Old Style" w:cs="Times New Roman"/>
          <w:b/>
          <w:bCs/>
          <w:sz w:val="22"/>
          <w:szCs w:val="22"/>
        </w:rPr>
        <w:t>s</w:t>
      </w:r>
      <w:r w:rsidRPr="00FE5399">
        <w:rPr>
          <w:rFonts w:ascii="Bookman Old Style" w:hAnsi="Bookman Old Style" w:cs="Times New Roman"/>
          <w:b/>
          <w:bCs/>
          <w:sz w:val="22"/>
          <w:szCs w:val="22"/>
        </w:rPr>
        <w:t>ter, főpolgármester, főpolgármester-helyettes, helyi önkormányzati képviselő, helyi önko</w:t>
      </w:r>
      <w:r w:rsidRPr="00FE5399">
        <w:rPr>
          <w:rFonts w:ascii="Bookman Old Style" w:hAnsi="Bookman Old Style" w:cs="Times New Roman"/>
          <w:b/>
          <w:bCs/>
          <w:sz w:val="22"/>
          <w:szCs w:val="22"/>
        </w:rPr>
        <w:t>r</w:t>
      </w:r>
      <w:r w:rsidRPr="00FE5399">
        <w:rPr>
          <w:rFonts w:ascii="Bookman Old Style" w:hAnsi="Bookman Old Style" w:cs="Times New Roman"/>
          <w:b/>
          <w:bCs/>
          <w:sz w:val="22"/>
          <w:szCs w:val="22"/>
        </w:rPr>
        <w:t>mányzat képviselő-testülete bizottságának tagja, központi államigazgatási szerv - a Knyt. 2. § (1) bekezdés d) pont alá nem tartozó - vezetője és helyettesei, regionális fe</w:t>
      </w:r>
      <w:r w:rsidRPr="00FE5399">
        <w:rPr>
          <w:rFonts w:ascii="Bookman Old Style" w:hAnsi="Bookman Old Style" w:cs="Times New Roman"/>
          <w:b/>
          <w:bCs/>
          <w:sz w:val="22"/>
          <w:szCs w:val="22"/>
        </w:rPr>
        <w:t>j</w:t>
      </w:r>
      <w:r w:rsidRPr="00FE5399">
        <w:rPr>
          <w:rFonts w:ascii="Bookman Old Style" w:hAnsi="Bookman Old Style" w:cs="Times New Roman"/>
          <w:b/>
          <w:bCs/>
          <w:sz w:val="22"/>
          <w:szCs w:val="22"/>
        </w:rPr>
        <w:t>lesztési tanács tagja</w:t>
      </w:r>
    </w:p>
    <w:p w:rsidR="00FE5399" w:rsidRPr="00FE5399" w:rsidRDefault="00FE5399" w:rsidP="00FE5399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</w:rPr>
      </w:pPr>
      <w:r w:rsidRPr="00FE5399">
        <w:rPr>
          <w:rFonts w:ascii="Bookman Old Style" w:hAnsi="Bookman Old Style"/>
        </w:rPr>
        <w:br w:type="page"/>
      </w:r>
    </w:p>
    <w:p w:rsidR="00FE5399" w:rsidRPr="00FE5399" w:rsidRDefault="00FE5399" w:rsidP="00FE5399">
      <w:pPr>
        <w:numPr>
          <w:ilvl w:val="0"/>
          <w:numId w:val="9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i/>
        </w:rPr>
      </w:pPr>
      <w:r w:rsidRPr="00FE5399">
        <w:rPr>
          <w:rFonts w:ascii="Bookman Old Style" w:hAnsi="Bookman Old Style"/>
          <w:b/>
        </w:rPr>
        <w:t xml:space="preserve">Az a)-b) pont alá tartozó személy közeli hozzátartozója vagyok </w:t>
      </w:r>
      <w:r w:rsidRPr="00FE5399">
        <w:rPr>
          <w:rFonts w:ascii="Bookman Old Style" w:hAnsi="Bookman Old Style"/>
          <w:i/>
        </w:rPr>
        <w:t>(Kizárólag term</w:t>
      </w:r>
      <w:r w:rsidRPr="00FE5399">
        <w:rPr>
          <w:rFonts w:ascii="Bookman Old Style" w:hAnsi="Bookman Old Style"/>
          <w:i/>
        </w:rPr>
        <w:t>é</w:t>
      </w:r>
      <w:r w:rsidRPr="00FE5399">
        <w:rPr>
          <w:rFonts w:ascii="Bookman Old Style" w:hAnsi="Bookman Old Style"/>
          <w:i/>
        </w:rPr>
        <w:t>szetes személy pályázó esetén!)</w:t>
      </w:r>
    </w:p>
    <w:p w:rsidR="00FE5399" w:rsidRPr="00FE5399" w:rsidRDefault="00FE5399" w:rsidP="00FE5399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Bookman Old Style" w:hAnsi="Bookman Old Style"/>
          <w:b/>
        </w:rPr>
      </w:pP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  <w:b/>
        </w:rPr>
      </w:pPr>
      <w:r w:rsidRPr="00FE5399">
        <w:rPr>
          <w:rFonts w:ascii="Bookman Old Style" w:hAnsi="Bookman Old Style"/>
          <w:b/>
        </w:rPr>
        <w:t xml:space="preserve">Indoklás: </w:t>
      </w: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</w:rPr>
      </w:pPr>
      <w:r w:rsidRPr="00FE5399">
        <w:rPr>
          <w:rFonts w:ascii="Bookman Old Style" w:hAnsi="Bookman Old Style"/>
        </w:rPr>
        <w:t>- Közeli hozzátartozóm</w:t>
      </w:r>
      <w:r w:rsidRPr="00FE5399">
        <w:rPr>
          <w:rFonts w:ascii="Bookman Old Style" w:hAnsi="Bookman Old Style"/>
          <w:b/>
        </w:rPr>
        <w:t xml:space="preserve"> </w:t>
      </w:r>
      <w:r w:rsidRPr="00FE5399">
        <w:rPr>
          <w:rFonts w:ascii="Bookman Old Style" w:hAnsi="Bookman Old Style"/>
        </w:rPr>
        <w:t>pályázati eljárásban döntés előkészítőként közreműködő, vagy dö</w:t>
      </w:r>
      <w:r w:rsidRPr="00FE5399">
        <w:rPr>
          <w:rFonts w:ascii="Bookman Old Style" w:hAnsi="Bookman Old Style"/>
        </w:rPr>
        <w:t>n</w:t>
      </w:r>
      <w:r w:rsidRPr="00FE5399">
        <w:rPr>
          <w:rFonts w:ascii="Bookman Old Style" w:hAnsi="Bookman Old Style"/>
        </w:rPr>
        <w:t>téshozó szervnél munkavégzésre irányuló jogviszonyban áll, de a törvény értelmében nem min</w:t>
      </w:r>
      <w:r w:rsidRPr="00FE5399">
        <w:rPr>
          <w:rFonts w:ascii="Bookman Old Style" w:hAnsi="Bookman Old Style"/>
        </w:rPr>
        <w:t>ő</w:t>
      </w:r>
      <w:r w:rsidRPr="00FE5399">
        <w:rPr>
          <w:rFonts w:ascii="Bookman Old Style" w:hAnsi="Bookman Old Style"/>
        </w:rPr>
        <w:t xml:space="preserve">sül döntés-előkészítőnek vagy döntéshozónak. </w:t>
      </w: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</w:rPr>
      </w:pPr>
      <w:r w:rsidRPr="00FE5399">
        <w:rPr>
          <w:rFonts w:ascii="Bookman Old Style" w:hAnsi="Bookman Old Style"/>
        </w:rPr>
        <w:t>- Közeli hozzátartozóm nem kizárt közjogi tisz</w:t>
      </w:r>
      <w:r w:rsidRPr="00FE5399">
        <w:rPr>
          <w:rFonts w:ascii="Bookman Old Style" w:hAnsi="Bookman Old Style"/>
        </w:rPr>
        <w:t>t</w:t>
      </w:r>
      <w:r w:rsidRPr="00FE5399">
        <w:rPr>
          <w:rFonts w:ascii="Bookman Old Style" w:hAnsi="Bookman Old Style"/>
        </w:rPr>
        <w:t xml:space="preserve">ségviselő. </w:t>
      </w: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  <w:i/>
        </w:rPr>
      </w:pPr>
      <w:r w:rsidRPr="00FE5399">
        <w:rPr>
          <w:rFonts w:ascii="Bookman Old Style" w:hAnsi="Bookman Old Style"/>
          <w:i/>
        </w:rPr>
        <w:t>(A kívánt rész aláhúzandó!)</w:t>
      </w: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</w:rPr>
      </w:pP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  <w:i/>
        </w:rPr>
      </w:pPr>
      <w:r w:rsidRPr="00FE5399">
        <w:rPr>
          <w:rFonts w:ascii="Bookman Old Style" w:hAnsi="Bookman Old Style"/>
        </w:rPr>
        <w:t xml:space="preserve">A közeli hozzátartozói kapcsolat megjelölése </w:t>
      </w:r>
      <w:r w:rsidRPr="00FE5399">
        <w:rPr>
          <w:rFonts w:ascii="Bookman Old Style" w:hAnsi="Bookman Old Style"/>
          <w:i/>
        </w:rPr>
        <w:t>(a kívánt rész aláhúzandó):</w:t>
      </w:r>
    </w:p>
    <w:p w:rsidR="00FE5399" w:rsidRPr="00FE5399" w:rsidRDefault="00FE5399" w:rsidP="00FE5399">
      <w:pPr>
        <w:pStyle w:val="NormlWeb"/>
        <w:spacing w:before="0" w:beforeAutospacing="0" w:after="0" w:afterAutospacing="0"/>
        <w:ind w:right="150"/>
        <w:rPr>
          <w:rFonts w:ascii="Bookman Old Style" w:hAnsi="Bookman Old Style"/>
          <w:sz w:val="22"/>
          <w:szCs w:val="22"/>
        </w:rPr>
      </w:pPr>
      <w:r w:rsidRPr="00FE5399">
        <w:rPr>
          <w:rFonts w:ascii="Bookman Old Style" w:hAnsi="Bookman Old Style"/>
          <w:sz w:val="22"/>
          <w:szCs w:val="22"/>
        </w:rPr>
        <w:t>házastárs, egyeneságbeli rokon, örökbefogadott, mostoha- és neveltgyermek, örökbefogadó-, most</w:t>
      </w:r>
      <w:r w:rsidRPr="00FE5399">
        <w:rPr>
          <w:rFonts w:ascii="Bookman Old Style" w:hAnsi="Bookman Old Style"/>
          <w:sz w:val="22"/>
          <w:szCs w:val="22"/>
        </w:rPr>
        <w:t>o</w:t>
      </w:r>
      <w:r w:rsidRPr="00FE5399">
        <w:rPr>
          <w:rFonts w:ascii="Bookman Old Style" w:hAnsi="Bookman Old Style"/>
          <w:sz w:val="22"/>
          <w:szCs w:val="22"/>
        </w:rPr>
        <w:t>ha- és nevelőszülő, testvér</w:t>
      </w: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</w:rPr>
      </w:pPr>
    </w:p>
    <w:p w:rsidR="00FE5399" w:rsidRPr="00FE5399" w:rsidRDefault="00FE5399" w:rsidP="00FE5399">
      <w:pPr>
        <w:keepNext w:val="0"/>
        <w:numPr>
          <w:ilvl w:val="0"/>
          <w:numId w:val="9"/>
        </w:numPr>
        <w:suppressAutoHyphens w:val="0"/>
        <w:autoSpaceDE w:val="0"/>
        <w:autoSpaceDN w:val="0"/>
        <w:adjustRightInd w:val="0"/>
        <w:spacing w:before="0" w:line="240" w:lineRule="auto"/>
        <w:jc w:val="both"/>
        <w:rPr>
          <w:rFonts w:ascii="Bookman Old Style" w:hAnsi="Bookman Old Style" w:cs="Times New Roman"/>
          <w:b/>
          <w:bCs/>
          <w:i/>
          <w:sz w:val="22"/>
          <w:szCs w:val="22"/>
        </w:rPr>
      </w:pPr>
      <w:r w:rsidRPr="00FE5399">
        <w:rPr>
          <w:rFonts w:ascii="Bookman Old Style" w:hAnsi="Bookman Old Style" w:cs="Times New Roman"/>
          <w:bCs/>
          <w:sz w:val="22"/>
          <w:szCs w:val="22"/>
        </w:rPr>
        <w:t>A pályázóként megjelölt szervezet olyan gazdasági társaság, amely az a)-c) pon</w:t>
      </w:r>
      <w:r w:rsidRPr="00FE5399">
        <w:rPr>
          <w:rFonts w:ascii="Bookman Old Style" w:hAnsi="Bookman Old Style" w:cs="Times New Roman"/>
          <w:bCs/>
          <w:sz w:val="22"/>
          <w:szCs w:val="22"/>
        </w:rPr>
        <w:t>t</w:t>
      </w:r>
      <w:r w:rsidRPr="00FE5399">
        <w:rPr>
          <w:rFonts w:ascii="Bookman Old Style" w:hAnsi="Bookman Old Style" w:cs="Times New Roman"/>
          <w:bCs/>
          <w:sz w:val="22"/>
          <w:szCs w:val="22"/>
        </w:rPr>
        <w:t xml:space="preserve">ban megjelölt személy tulajdonában áll </w:t>
      </w:r>
      <w:r w:rsidRPr="00FE5399">
        <w:rPr>
          <w:rFonts w:ascii="Bookman Old Style" w:hAnsi="Bookman Old Style" w:cs="Times New Roman"/>
          <w:b/>
          <w:bCs/>
          <w:i/>
          <w:sz w:val="22"/>
          <w:szCs w:val="22"/>
        </w:rPr>
        <w:t>(Kizárólag gazdasági társaság pályázó es</w:t>
      </w:r>
      <w:r w:rsidRPr="00FE5399">
        <w:rPr>
          <w:rFonts w:ascii="Bookman Old Style" w:hAnsi="Bookman Old Style" w:cs="Times New Roman"/>
          <w:b/>
          <w:bCs/>
          <w:i/>
          <w:sz w:val="22"/>
          <w:szCs w:val="22"/>
        </w:rPr>
        <w:t>e</w:t>
      </w:r>
      <w:r w:rsidRPr="00FE5399">
        <w:rPr>
          <w:rFonts w:ascii="Bookman Old Style" w:hAnsi="Bookman Old Style" w:cs="Times New Roman"/>
          <w:b/>
          <w:bCs/>
          <w:i/>
          <w:sz w:val="22"/>
          <w:szCs w:val="22"/>
        </w:rPr>
        <w:t>tén!).</w:t>
      </w: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</w:rPr>
      </w:pP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  <w:b/>
        </w:rPr>
      </w:pPr>
      <w:r w:rsidRPr="00FE5399">
        <w:rPr>
          <w:rFonts w:ascii="Bookman Old Style" w:hAnsi="Bookman Old Style"/>
          <w:b/>
        </w:rPr>
        <w:t>Indoklás:</w:t>
      </w: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</w:rPr>
      </w:pPr>
      <w:r w:rsidRPr="00FE5399">
        <w:rPr>
          <w:rFonts w:ascii="Bookman Old Style" w:hAnsi="Bookman Old Style"/>
        </w:rPr>
        <w:t>Az érintett tulajdonos. Szervezet megnevezése, amellyel munkavégzésre irányuló jogviszon</w:t>
      </w:r>
      <w:r w:rsidRPr="00FE5399">
        <w:rPr>
          <w:rFonts w:ascii="Bookman Old Style" w:hAnsi="Bookman Old Style"/>
        </w:rPr>
        <w:t>y</w:t>
      </w:r>
      <w:r w:rsidRPr="00FE5399">
        <w:rPr>
          <w:rFonts w:ascii="Bookman Old Style" w:hAnsi="Bookman Old Style"/>
        </w:rPr>
        <w:t>ban áll</w:t>
      </w:r>
      <w:r w:rsidRPr="00FE5399">
        <w:rPr>
          <w:rFonts w:ascii="Bookman Old Style" w:hAnsi="Bookman Old Style"/>
          <w:i/>
        </w:rPr>
        <w:t xml:space="preserve"> (a szervezet neve, székhelye beíra</w:t>
      </w:r>
      <w:r w:rsidRPr="00FE5399">
        <w:rPr>
          <w:rFonts w:ascii="Bookman Old Style" w:hAnsi="Bookman Old Style"/>
          <w:i/>
        </w:rPr>
        <w:t>n</w:t>
      </w:r>
      <w:r w:rsidRPr="00FE5399">
        <w:rPr>
          <w:rFonts w:ascii="Bookman Old Style" w:hAnsi="Bookman Old Style"/>
          <w:i/>
        </w:rPr>
        <w:t>dó):</w:t>
      </w: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</w:rPr>
      </w:pPr>
      <w:r w:rsidRPr="00FE5399">
        <w:rPr>
          <w:rFonts w:ascii="Bookman Old Style" w:hAnsi="Bookman Old Style"/>
        </w:rPr>
        <w:t>………………………………………………………………………………………………...…</w:t>
      </w: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  <w:b/>
        </w:rPr>
      </w:pPr>
      <w:r w:rsidRPr="00FE5399">
        <w:rPr>
          <w:rFonts w:ascii="Bookman Old Style" w:hAnsi="Bookman Old Style"/>
        </w:rPr>
        <w:t>………………………………………………………………………………………………...…</w:t>
      </w: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</w:rPr>
      </w:pPr>
      <w:r w:rsidRPr="00FE5399">
        <w:rPr>
          <w:rFonts w:ascii="Bookman Old Style" w:hAnsi="Bookman Old Style"/>
        </w:rPr>
        <w:t xml:space="preserve">Közjogi tisztségének megjelölése </w:t>
      </w:r>
      <w:r w:rsidRPr="00FE5399">
        <w:rPr>
          <w:rFonts w:ascii="Bookman Old Style" w:hAnsi="Bookman Old Style"/>
          <w:i/>
        </w:rPr>
        <w:t>(a tisztség beíra</w:t>
      </w:r>
      <w:r w:rsidRPr="00FE5399">
        <w:rPr>
          <w:rFonts w:ascii="Bookman Old Style" w:hAnsi="Bookman Old Style"/>
          <w:i/>
        </w:rPr>
        <w:t>n</w:t>
      </w:r>
      <w:r w:rsidRPr="00FE5399">
        <w:rPr>
          <w:rFonts w:ascii="Bookman Old Style" w:hAnsi="Bookman Old Style"/>
          <w:i/>
        </w:rPr>
        <w:t>dó):</w:t>
      </w: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</w:rPr>
      </w:pPr>
      <w:r w:rsidRPr="00FE5399">
        <w:rPr>
          <w:rFonts w:ascii="Bookman Old Style" w:hAnsi="Bookman Old Style"/>
        </w:rPr>
        <w:t xml:space="preserve"> ……………………………………………………………………………...…………………...</w:t>
      </w: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  <w:i/>
        </w:rPr>
      </w:pPr>
      <w:r w:rsidRPr="00FE5399">
        <w:rPr>
          <w:rFonts w:ascii="Bookman Old Style" w:hAnsi="Bookman Old Style"/>
        </w:rPr>
        <w:t xml:space="preserve">A közeli hozzátartozói kapcsolat megjelölése </w:t>
      </w:r>
      <w:r w:rsidRPr="00FE5399">
        <w:rPr>
          <w:rFonts w:ascii="Bookman Old Style" w:hAnsi="Bookman Old Style"/>
          <w:i/>
        </w:rPr>
        <w:t>(a kívánt rész aláhúzandó):</w:t>
      </w:r>
    </w:p>
    <w:p w:rsidR="00FE5399" w:rsidRPr="00FE5399" w:rsidRDefault="00FE5399" w:rsidP="00FE5399">
      <w:pPr>
        <w:pStyle w:val="NormlWeb"/>
        <w:spacing w:before="0" w:beforeAutospacing="0" w:after="0" w:afterAutospacing="0"/>
        <w:ind w:right="150"/>
        <w:rPr>
          <w:rFonts w:ascii="Bookman Old Style" w:hAnsi="Bookman Old Style"/>
          <w:sz w:val="22"/>
          <w:szCs w:val="22"/>
        </w:rPr>
      </w:pPr>
      <w:r w:rsidRPr="00FE5399">
        <w:rPr>
          <w:rFonts w:ascii="Bookman Old Style" w:hAnsi="Bookman Old Style"/>
          <w:sz w:val="22"/>
          <w:szCs w:val="22"/>
        </w:rPr>
        <w:t>házastárs, egyeneságbeli rokon, örökbefogadott, mostoha- és neveltgyermek, örökbefogadó-, most</w:t>
      </w:r>
      <w:r w:rsidRPr="00FE5399">
        <w:rPr>
          <w:rFonts w:ascii="Bookman Old Style" w:hAnsi="Bookman Old Style"/>
          <w:sz w:val="22"/>
          <w:szCs w:val="22"/>
        </w:rPr>
        <w:t>o</w:t>
      </w:r>
      <w:r w:rsidRPr="00FE5399">
        <w:rPr>
          <w:rFonts w:ascii="Bookman Old Style" w:hAnsi="Bookman Old Style"/>
          <w:sz w:val="22"/>
          <w:szCs w:val="22"/>
        </w:rPr>
        <w:t>ha- és nevelőszülő, testvér</w:t>
      </w: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  <w:b/>
        </w:rPr>
      </w:pPr>
    </w:p>
    <w:p w:rsidR="00FE5399" w:rsidRPr="00FE5399" w:rsidRDefault="00FE5399" w:rsidP="00FE5399">
      <w:pPr>
        <w:spacing w:after="0" w:line="240" w:lineRule="auto"/>
        <w:ind w:left="360"/>
        <w:jc w:val="both"/>
        <w:rPr>
          <w:rFonts w:ascii="Bookman Old Style" w:hAnsi="Bookman Old Style"/>
          <w:b/>
        </w:rPr>
      </w:pPr>
      <w:r w:rsidRPr="00FE5399">
        <w:rPr>
          <w:rFonts w:ascii="Bookman Old Style" w:hAnsi="Bookman Old Style"/>
          <w:b/>
        </w:rPr>
        <w:t>e) A pályázóként megjelölt gazdasági társaság, alapítvány, társadalmi szervezet, eg</w:t>
      </w:r>
      <w:r w:rsidRPr="00FE5399">
        <w:rPr>
          <w:rFonts w:ascii="Bookman Old Style" w:hAnsi="Bookman Old Style"/>
          <w:b/>
        </w:rPr>
        <w:t>y</w:t>
      </w:r>
      <w:r w:rsidR="00A3165F">
        <w:rPr>
          <w:rFonts w:ascii="Bookman Old Style" w:hAnsi="Bookman Old Style"/>
          <w:b/>
        </w:rPr>
        <w:t>ház</w:t>
      </w:r>
      <w:r w:rsidRPr="00FE5399">
        <w:rPr>
          <w:rFonts w:ascii="Bookman Old Style" w:hAnsi="Bookman Old Style"/>
          <w:b/>
        </w:rPr>
        <w:t xml:space="preserve"> vagy szakszervezet tekintetében az érintettség fennáll, mert </w:t>
      </w:r>
    </w:p>
    <w:p w:rsidR="00FE5399" w:rsidRPr="00FE5399" w:rsidRDefault="00FE5399" w:rsidP="00FE5399">
      <w:pPr>
        <w:numPr>
          <w:ilvl w:val="0"/>
          <w:numId w:val="10"/>
        </w:numPr>
        <w:suppressAutoHyphens w:val="0"/>
        <w:spacing w:after="0" w:line="240" w:lineRule="auto"/>
        <w:jc w:val="both"/>
        <w:rPr>
          <w:rFonts w:ascii="Bookman Old Style" w:hAnsi="Bookman Old Style"/>
          <w:b/>
        </w:rPr>
      </w:pPr>
      <w:r w:rsidRPr="00FE5399">
        <w:rPr>
          <w:rFonts w:ascii="Bookman Old Style" w:hAnsi="Bookman Old Style"/>
          <w:b/>
        </w:rPr>
        <w:t>vezető tisztségviselője</w:t>
      </w:r>
    </w:p>
    <w:p w:rsidR="00FE5399" w:rsidRPr="00FE5399" w:rsidRDefault="00FE5399" w:rsidP="00FE5399">
      <w:pPr>
        <w:numPr>
          <w:ilvl w:val="0"/>
          <w:numId w:val="10"/>
        </w:numPr>
        <w:suppressAutoHyphens w:val="0"/>
        <w:spacing w:after="0" w:line="240" w:lineRule="auto"/>
        <w:jc w:val="both"/>
        <w:rPr>
          <w:rFonts w:ascii="Bookman Old Style" w:hAnsi="Bookman Old Style"/>
          <w:b/>
        </w:rPr>
      </w:pPr>
      <w:r w:rsidRPr="00FE5399">
        <w:rPr>
          <w:rFonts w:ascii="Bookman Old Style" w:hAnsi="Bookman Old Style"/>
          <w:b/>
        </w:rPr>
        <w:t>az alapítvány kezelő szervének, szervezetének tagja, tisztségviselője,</w:t>
      </w:r>
    </w:p>
    <w:p w:rsidR="00FE5399" w:rsidRPr="00FE5399" w:rsidRDefault="00FE5399" w:rsidP="00FE5399">
      <w:pPr>
        <w:numPr>
          <w:ilvl w:val="0"/>
          <w:numId w:val="10"/>
        </w:numPr>
        <w:suppressAutoHyphens w:val="0"/>
        <w:spacing w:after="0" w:line="240" w:lineRule="auto"/>
        <w:jc w:val="both"/>
        <w:rPr>
          <w:rFonts w:ascii="Bookman Old Style" w:hAnsi="Bookman Old Style"/>
          <w:b/>
        </w:rPr>
      </w:pPr>
      <w:r w:rsidRPr="00FE5399">
        <w:rPr>
          <w:rFonts w:ascii="Bookman Old Style" w:hAnsi="Bookman Old Style"/>
          <w:b/>
        </w:rPr>
        <w:t xml:space="preserve">vagy társadalmi szervezet ügyintéző, vagy képviseleti szervének tagja  </w:t>
      </w:r>
    </w:p>
    <w:p w:rsidR="00FE5399" w:rsidRPr="00FE5399" w:rsidRDefault="00FE5399" w:rsidP="00FE5399">
      <w:pPr>
        <w:spacing w:after="0" w:line="240" w:lineRule="auto"/>
        <w:ind w:left="360"/>
        <w:jc w:val="both"/>
        <w:rPr>
          <w:rFonts w:ascii="Bookman Old Style" w:hAnsi="Bookman Old Style"/>
          <w:b/>
        </w:rPr>
      </w:pPr>
      <w:r w:rsidRPr="00FE5399">
        <w:rPr>
          <w:rFonts w:ascii="Bookman Old Style" w:hAnsi="Bookman Old Style"/>
          <w:b/>
        </w:rPr>
        <w:t>a pályázati eljárásban döntés előkészítőként közreműködő szervnél, vagy döntést h</w:t>
      </w:r>
      <w:r w:rsidRPr="00FE5399">
        <w:rPr>
          <w:rFonts w:ascii="Bookman Old Style" w:hAnsi="Bookman Old Style"/>
          <w:b/>
        </w:rPr>
        <w:t>o</w:t>
      </w:r>
      <w:r w:rsidRPr="00FE5399">
        <w:rPr>
          <w:rFonts w:ascii="Bookman Old Style" w:hAnsi="Bookman Old Style"/>
          <w:b/>
        </w:rPr>
        <w:t xml:space="preserve">zó szervnél munkavégzésre irányuló jogviszonyban álló személy, nem kizárt közjogi tisztségviselő, vagy e személyek közeli hozzátartozója </w:t>
      </w:r>
    </w:p>
    <w:p w:rsidR="00FE5399" w:rsidRPr="00FE5399" w:rsidRDefault="00FE5399" w:rsidP="00FE5399">
      <w:pPr>
        <w:spacing w:after="0" w:line="240" w:lineRule="auto"/>
        <w:ind w:left="360"/>
        <w:jc w:val="both"/>
        <w:rPr>
          <w:rFonts w:ascii="Bookman Old Style" w:hAnsi="Bookman Old Style"/>
          <w:b/>
        </w:rPr>
      </w:pP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  <w:b/>
        </w:rPr>
      </w:pPr>
      <w:r w:rsidRPr="00FE5399">
        <w:rPr>
          <w:rFonts w:ascii="Bookman Old Style" w:hAnsi="Bookman Old Style"/>
          <w:b/>
        </w:rPr>
        <w:t>Indokolás:</w:t>
      </w: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  <w:i/>
        </w:rPr>
      </w:pPr>
      <w:r w:rsidRPr="00FE5399">
        <w:rPr>
          <w:rFonts w:ascii="Bookman Old Style" w:hAnsi="Bookman Old Style"/>
        </w:rPr>
        <w:t xml:space="preserve">Az érintettséget megalapozó személy társaságban betöltött pozíciója </w:t>
      </w:r>
      <w:r w:rsidRPr="00FE5399">
        <w:rPr>
          <w:rFonts w:ascii="Bookman Old Style" w:hAnsi="Bookman Old Style"/>
          <w:i/>
        </w:rPr>
        <w:t>(a poz</w:t>
      </w:r>
      <w:r w:rsidRPr="00FE5399">
        <w:rPr>
          <w:rFonts w:ascii="Bookman Old Style" w:hAnsi="Bookman Old Style"/>
          <w:i/>
        </w:rPr>
        <w:t>í</w:t>
      </w:r>
      <w:r w:rsidRPr="00FE5399">
        <w:rPr>
          <w:rFonts w:ascii="Bookman Old Style" w:hAnsi="Bookman Old Style"/>
          <w:i/>
        </w:rPr>
        <w:t>ció beírandó):</w:t>
      </w: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</w:rPr>
      </w:pPr>
      <w:r w:rsidRPr="00FE5399">
        <w:rPr>
          <w:rFonts w:ascii="Bookman Old Style" w:hAnsi="Bookman Old Style"/>
        </w:rPr>
        <w:t xml:space="preserve"> ……………………………………………………………………………….………………….</w:t>
      </w: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</w:rPr>
      </w:pPr>
      <w:r w:rsidRPr="00FE5399">
        <w:rPr>
          <w:rFonts w:ascii="Bookman Old Style" w:hAnsi="Bookman Old Style"/>
        </w:rPr>
        <w:t xml:space="preserve">A szervezet megnevezése, amellyel munkavégzésre irányuló jogviszonyban áll </w:t>
      </w:r>
      <w:r w:rsidRPr="00FE5399">
        <w:rPr>
          <w:rFonts w:ascii="Bookman Old Style" w:hAnsi="Bookman Old Style"/>
          <w:i/>
        </w:rPr>
        <w:t>(a szervezet neve, székhelye beíra</w:t>
      </w:r>
      <w:r w:rsidRPr="00FE5399">
        <w:rPr>
          <w:rFonts w:ascii="Bookman Old Style" w:hAnsi="Bookman Old Style"/>
          <w:i/>
        </w:rPr>
        <w:t>n</w:t>
      </w:r>
      <w:r w:rsidRPr="00FE5399">
        <w:rPr>
          <w:rFonts w:ascii="Bookman Old Style" w:hAnsi="Bookman Old Style"/>
          <w:i/>
        </w:rPr>
        <w:t>dó):</w:t>
      </w: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  <w:b/>
        </w:rPr>
      </w:pPr>
      <w:r w:rsidRPr="00FE5399">
        <w:rPr>
          <w:rFonts w:ascii="Bookman Old Style" w:hAnsi="Bookman Old Style"/>
        </w:rPr>
        <w:t>.…………………………………………………………………………………………………..</w:t>
      </w: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</w:rPr>
      </w:pPr>
      <w:r w:rsidRPr="00FE5399">
        <w:rPr>
          <w:rFonts w:ascii="Bookman Old Style" w:hAnsi="Bookman Old Style"/>
        </w:rPr>
        <w:t>Közjogi tisztség megjelölése (a</w:t>
      </w:r>
      <w:r w:rsidRPr="00FE5399">
        <w:rPr>
          <w:rFonts w:ascii="Bookman Old Style" w:hAnsi="Bookman Old Style"/>
          <w:i/>
        </w:rPr>
        <w:t xml:space="preserve"> kívánt rész al</w:t>
      </w:r>
      <w:r w:rsidRPr="00FE5399">
        <w:rPr>
          <w:rFonts w:ascii="Bookman Old Style" w:hAnsi="Bookman Old Style"/>
          <w:i/>
        </w:rPr>
        <w:t>á</w:t>
      </w:r>
      <w:r w:rsidRPr="00FE5399">
        <w:rPr>
          <w:rFonts w:ascii="Bookman Old Style" w:hAnsi="Bookman Old Style"/>
          <w:i/>
        </w:rPr>
        <w:t>húzandó):</w:t>
      </w:r>
      <w:r w:rsidRPr="00FE5399">
        <w:rPr>
          <w:rFonts w:ascii="Bookman Old Style" w:hAnsi="Bookman Old Style"/>
        </w:rPr>
        <w:t xml:space="preserve"> </w:t>
      </w: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</w:rPr>
      </w:pPr>
      <w:r w:rsidRPr="00FE5399">
        <w:rPr>
          <w:rFonts w:ascii="Bookman Old Style" w:hAnsi="Bookman Old Style"/>
          <w:bCs/>
        </w:rPr>
        <w:t>köztársasági elnök, Országgyűlés által választott vagy a köztársasági elnök által kinev</w:t>
      </w:r>
      <w:r w:rsidRPr="00FE5399">
        <w:rPr>
          <w:rFonts w:ascii="Bookman Old Style" w:hAnsi="Bookman Old Style"/>
          <w:bCs/>
        </w:rPr>
        <w:t>e</w:t>
      </w:r>
      <w:r w:rsidRPr="00FE5399">
        <w:rPr>
          <w:rFonts w:ascii="Bookman Old Style" w:hAnsi="Bookman Old Style"/>
          <w:bCs/>
        </w:rPr>
        <w:t>zett tisztségviselő, országgyűlési és az európai parlamenti képviselő, polgármester, alpolgárme</w:t>
      </w:r>
      <w:r w:rsidRPr="00FE5399">
        <w:rPr>
          <w:rFonts w:ascii="Bookman Old Style" w:hAnsi="Bookman Old Style"/>
          <w:bCs/>
        </w:rPr>
        <w:t>s</w:t>
      </w:r>
      <w:r w:rsidRPr="00FE5399">
        <w:rPr>
          <w:rFonts w:ascii="Bookman Old Style" w:hAnsi="Bookman Old Style"/>
          <w:bCs/>
        </w:rPr>
        <w:t>ter, főpolgármester, főpolgármester-helyettes, helyi önkormányzati képviselő, helyi önko</w:t>
      </w:r>
      <w:r w:rsidRPr="00FE5399">
        <w:rPr>
          <w:rFonts w:ascii="Bookman Old Style" w:hAnsi="Bookman Old Style"/>
          <w:bCs/>
        </w:rPr>
        <w:t>r</w:t>
      </w:r>
      <w:r w:rsidRPr="00FE5399">
        <w:rPr>
          <w:rFonts w:ascii="Bookman Old Style" w:hAnsi="Bookman Old Style"/>
          <w:bCs/>
        </w:rPr>
        <w:t>mányzat képviselő-testülete bizottságának tagja, központi államigazgatási szerv - a 2. § (1) bekezdés d) pont alá nem tartozó - vezetője és helyettesei, regionális fe</w:t>
      </w:r>
      <w:r w:rsidRPr="00FE5399">
        <w:rPr>
          <w:rFonts w:ascii="Bookman Old Style" w:hAnsi="Bookman Old Style"/>
          <w:bCs/>
        </w:rPr>
        <w:t>j</w:t>
      </w:r>
      <w:r w:rsidRPr="00FE5399">
        <w:rPr>
          <w:rFonts w:ascii="Bookman Old Style" w:hAnsi="Bookman Old Style"/>
          <w:bCs/>
        </w:rPr>
        <w:t>lesztési tanács tagja</w:t>
      </w: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</w:rPr>
      </w:pP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</w:rPr>
      </w:pPr>
      <w:r w:rsidRPr="00FE5399">
        <w:rPr>
          <w:rFonts w:ascii="Bookman Old Style" w:hAnsi="Bookman Old Style"/>
        </w:rPr>
        <w:t xml:space="preserve">A közeli hozzátartozói kapcsolat megjelölése </w:t>
      </w:r>
      <w:r w:rsidRPr="00FE5399">
        <w:rPr>
          <w:rFonts w:ascii="Bookman Old Style" w:hAnsi="Bookman Old Style"/>
          <w:i/>
        </w:rPr>
        <w:t>(a kívánt rész aláhúzandó):</w:t>
      </w:r>
    </w:p>
    <w:p w:rsidR="00FE5399" w:rsidRPr="00FE5399" w:rsidRDefault="00FE5399" w:rsidP="00FE5399">
      <w:pPr>
        <w:pStyle w:val="NormlWeb"/>
        <w:spacing w:before="0" w:beforeAutospacing="0" w:after="0" w:afterAutospacing="0"/>
        <w:ind w:right="150"/>
        <w:rPr>
          <w:rFonts w:ascii="Bookman Old Style" w:hAnsi="Bookman Old Style"/>
          <w:sz w:val="22"/>
          <w:szCs w:val="22"/>
        </w:rPr>
      </w:pPr>
      <w:r w:rsidRPr="00FE5399">
        <w:rPr>
          <w:rFonts w:ascii="Bookman Old Style" w:hAnsi="Bookman Old Style"/>
          <w:sz w:val="22"/>
          <w:szCs w:val="22"/>
        </w:rPr>
        <w:t>házastárs, egyeneságbeli rokon, örökbefogadott, mostoha- és neveltgyermek, örökbefogadó-, most</w:t>
      </w:r>
      <w:r w:rsidRPr="00FE5399">
        <w:rPr>
          <w:rFonts w:ascii="Bookman Old Style" w:hAnsi="Bookman Old Style"/>
          <w:sz w:val="22"/>
          <w:szCs w:val="22"/>
        </w:rPr>
        <w:t>o</w:t>
      </w:r>
      <w:r w:rsidRPr="00FE5399">
        <w:rPr>
          <w:rFonts w:ascii="Bookman Old Style" w:hAnsi="Bookman Old Style"/>
          <w:sz w:val="22"/>
          <w:szCs w:val="22"/>
        </w:rPr>
        <w:t>ha- és nevelőszülő, testvér</w:t>
      </w:r>
      <w:r>
        <w:rPr>
          <w:rFonts w:ascii="Bookman Old Style" w:hAnsi="Bookman Old Style"/>
          <w:sz w:val="22"/>
          <w:szCs w:val="22"/>
        </w:rPr>
        <w:t>.</w:t>
      </w: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</w:rPr>
      </w:pP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</w:rPr>
      </w:pPr>
      <w:r w:rsidRPr="00FE5399">
        <w:rPr>
          <w:rFonts w:ascii="Bookman Old Style" w:hAnsi="Bookman Old Style"/>
        </w:rPr>
        <w:t>Kijelentem, hogy a fenti nyilatkozat kitöltésével eleget tettem a közpénzekből nyújtott tám</w:t>
      </w:r>
      <w:r w:rsidRPr="00FE5399">
        <w:rPr>
          <w:rFonts w:ascii="Bookman Old Style" w:hAnsi="Bookman Old Style"/>
        </w:rPr>
        <w:t>o</w:t>
      </w:r>
      <w:r w:rsidRPr="00FE5399">
        <w:rPr>
          <w:rFonts w:ascii="Bookman Old Style" w:hAnsi="Bookman Old Style"/>
        </w:rPr>
        <w:t>gatások átláthatóságáról szóló 2007. évi CLXXXI. törvény rendelkezéseinek az érintettség</w:t>
      </w:r>
      <w:r w:rsidRPr="00FE5399">
        <w:rPr>
          <w:rFonts w:ascii="Bookman Old Style" w:hAnsi="Bookman Old Style"/>
        </w:rPr>
        <w:t>e</w:t>
      </w:r>
      <w:r w:rsidRPr="00FE5399">
        <w:rPr>
          <w:rFonts w:ascii="Bookman Old Style" w:hAnsi="Bookman Old Style"/>
        </w:rPr>
        <w:t>met illetően. A nyilatkozatban szereplő adatok a valóságnak mindenben megfele</w:t>
      </w:r>
      <w:r w:rsidRPr="00FE5399">
        <w:rPr>
          <w:rFonts w:ascii="Bookman Old Style" w:hAnsi="Bookman Old Style"/>
        </w:rPr>
        <w:t>l</w:t>
      </w:r>
      <w:r w:rsidRPr="00FE5399">
        <w:rPr>
          <w:rFonts w:ascii="Bookman Old Style" w:hAnsi="Bookman Old Style"/>
        </w:rPr>
        <w:t>nek.</w:t>
      </w: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</w:rPr>
      </w:pPr>
    </w:p>
    <w:p w:rsidR="00FE5399" w:rsidRPr="00FE5399" w:rsidRDefault="00FE5399" w:rsidP="00FE5399">
      <w:pPr>
        <w:spacing w:after="0" w:line="240" w:lineRule="auto"/>
        <w:jc w:val="both"/>
        <w:rPr>
          <w:rFonts w:ascii="Bookman Old Style" w:hAnsi="Bookman Old Style"/>
        </w:rPr>
      </w:pPr>
      <w:r w:rsidRPr="00FE5399">
        <w:rPr>
          <w:rFonts w:ascii="Bookman Old Style" w:hAnsi="Bookman Old Style"/>
        </w:rPr>
        <w:t>Kelt:</w:t>
      </w:r>
    </w:p>
    <w:p w:rsidR="00FE5399" w:rsidRPr="00FE5399" w:rsidRDefault="00FE5399" w:rsidP="00FE5399">
      <w:pPr>
        <w:spacing w:after="0" w:line="240" w:lineRule="auto"/>
        <w:jc w:val="right"/>
        <w:rPr>
          <w:rFonts w:ascii="Bookman Old Style" w:hAnsi="Bookman Old Style"/>
        </w:rPr>
      </w:pPr>
    </w:p>
    <w:p w:rsidR="00FE5399" w:rsidRPr="00FE5399" w:rsidRDefault="00FE5399" w:rsidP="00FE5399">
      <w:pPr>
        <w:spacing w:after="0" w:line="240" w:lineRule="auto"/>
        <w:jc w:val="right"/>
        <w:rPr>
          <w:rFonts w:ascii="Bookman Old Style" w:hAnsi="Bookman Old Style"/>
        </w:rPr>
      </w:pPr>
    </w:p>
    <w:p w:rsidR="00FE5399" w:rsidRPr="00FE5399" w:rsidRDefault="00FE5399" w:rsidP="00FE5399">
      <w:pPr>
        <w:spacing w:after="0" w:line="240" w:lineRule="auto"/>
        <w:jc w:val="right"/>
        <w:rPr>
          <w:rFonts w:ascii="Bookman Old Style" w:hAnsi="Bookman Old Style"/>
          <w:b/>
        </w:rPr>
      </w:pPr>
    </w:p>
    <w:p w:rsidR="00FE5399" w:rsidRPr="00FE5399" w:rsidRDefault="00FE5399" w:rsidP="00FE5399">
      <w:pPr>
        <w:spacing w:after="0" w:line="240" w:lineRule="auto"/>
        <w:jc w:val="right"/>
        <w:rPr>
          <w:rFonts w:ascii="Bookman Old Style" w:hAnsi="Bookman Old Style"/>
          <w:b/>
        </w:rPr>
      </w:pPr>
      <w:r w:rsidRPr="00FE5399">
        <w:rPr>
          <w:rFonts w:ascii="Bookman Old Style" w:hAnsi="Bookman Old Style"/>
          <w:b/>
        </w:rPr>
        <w:t>Aláírás/Cégszerű aláírás</w:t>
      </w:r>
    </w:p>
    <w:sectPr w:rsidR="00FE5399" w:rsidRPr="00FE5399">
      <w:footerReference w:type="even" r:id="rId17"/>
      <w:footerReference w:type="default" r:id="rId18"/>
      <w:pgSz w:w="11906" w:h="16838"/>
      <w:pgMar w:top="1247" w:right="1247" w:bottom="1247" w:left="1247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5EA8" w:rsidRDefault="004D5EA8">
      <w:r>
        <w:separator/>
      </w:r>
    </w:p>
  </w:endnote>
  <w:endnote w:type="continuationSeparator" w:id="0">
    <w:p w:rsidR="004D5EA8" w:rsidRDefault="004D5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ntro"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113" w:rsidRDefault="00C85113" w:rsidP="00542EFC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C85113" w:rsidRDefault="00C85113" w:rsidP="00C85113">
    <w:pPr>
      <w:pStyle w:val="ll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113" w:rsidRDefault="00C85113" w:rsidP="00542EFC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4D5EA8">
      <w:rPr>
        <w:rStyle w:val="Oldalszm"/>
        <w:noProof/>
      </w:rPr>
      <w:t>1</w:t>
    </w:r>
    <w:r>
      <w:rPr>
        <w:rStyle w:val="Oldalszm"/>
      </w:rPr>
      <w:fldChar w:fldCharType="end"/>
    </w:r>
  </w:p>
  <w:p w:rsidR="00631642" w:rsidRDefault="00631642" w:rsidP="00C85113">
    <w:pPr>
      <w:pStyle w:val="llb"/>
      <w:ind w:right="360"/>
      <w:jc w:val="center"/>
    </w:pPr>
    <w:r>
      <w:rPr>
        <w:rFonts w:ascii="Monotype Corsiva" w:hAnsi="Monotype Corsiva" w:cs="Monotype Corsiva"/>
        <w:color w:val="262626"/>
        <w:sz w:val="28"/>
        <w:szCs w:val="28"/>
      </w:rPr>
      <w:t>___________________________________</w:t>
    </w:r>
    <w:r w:rsidR="00B52C5B">
      <w:rPr>
        <w:rFonts w:ascii="Monotype Corsiva" w:hAnsi="Monotype Corsiva" w:cs="Monotype Corsiva"/>
        <w:color w:val="262626"/>
        <w:sz w:val="28"/>
        <w:szCs w:val="28"/>
      </w:rPr>
      <w:t>_____________________________</w:t>
    </w:r>
    <w:r>
      <w:rPr>
        <w:rFonts w:ascii="Monotype Corsiva" w:hAnsi="Monotype Corsiva" w:cs="Monotype Corsiva"/>
        <w:color w:val="262626"/>
        <w:sz w:val="28"/>
        <w:szCs w:val="28"/>
      </w:rPr>
      <w:t xml:space="preserve">   </w:t>
    </w:r>
    <w:hyperlink r:id="rId1" w:history="1">
      <w:r>
        <w:rPr>
          <w:rStyle w:val="Hiperhivatkozs"/>
          <w:rFonts w:ascii="Monotype Corsiva" w:hAnsi="Monotype Corsiva"/>
        </w:rPr>
        <w:t>www.vot.hu</w:t>
      </w:r>
    </w:hyperlink>
    <w:r>
      <w:rPr>
        <w:rFonts w:ascii="Monotype Corsiva" w:hAnsi="Monotype Corsiva" w:cs="Monotype Corsiva"/>
        <w:color w:val="262626"/>
        <w:sz w:val="24"/>
        <w:szCs w:val="24"/>
      </w:rPr>
      <w:t xml:space="preserve">                </w:t>
    </w:r>
    <w:hyperlink r:id="rId2" w:history="1">
      <w:r>
        <w:rPr>
          <w:rStyle w:val="Hiperhivatkozs"/>
          <w:rFonts w:ascii="Monotype Corsiva" w:hAnsi="Monotype Corsiva"/>
        </w:rPr>
        <w:t>www.vot.hu</w:t>
      </w:r>
    </w:hyperlink>
    <w:r>
      <w:rPr>
        <w:rFonts w:ascii="Monotype Corsiva" w:hAnsi="Monotype Corsiva" w:cs="Monotype Corsiva"/>
        <w:color w:val="262626"/>
        <w:sz w:val="24"/>
        <w:szCs w:val="24"/>
      </w:rPr>
      <w:t xml:space="preserve">                </w:t>
    </w:r>
    <w:hyperlink r:id="rId3" w:history="1">
      <w:r>
        <w:rPr>
          <w:rStyle w:val="Hiperhivatkozs"/>
          <w:rFonts w:ascii="Monotype Corsiva" w:hAnsi="Monotype Corsiva"/>
        </w:rPr>
        <w:t>www.vot.hu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5EA8" w:rsidRDefault="004D5EA8">
      <w:r>
        <w:separator/>
      </w:r>
    </w:p>
  </w:footnote>
  <w:footnote w:type="continuationSeparator" w:id="0">
    <w:p w:rsidR="004D5EA8" w:rsidRDefault="004D5E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BD21421_"/>
      </v:shape>
    </w:pict>
  </w:numPicBullet>
  <w:numPicBullet w:numPicBulletId="1">
    <w:pict>
      <v:shape id="_x0000_i1028" type="#_x0000_t75" style="width:9.75pt;height:9pt" o:bullet="t">
        <v:imagedata r:id="rId2" o:title="BD21297_"/>
      </v:shape>
    </w:pict>
  </w:numPicBullet>
  <w:numPicBullet w:numPicBulletId="2">
    <w:pict>
      <v:shape id="_x0000_i1030" type="#_x0000_t75" style="width:12pt;height:12.75pt" o:bullet="t">
        <v:imagedata r:id="rId3" o:title="BD21302_"/>
      </v:shape>
    </w:pict>
  </w:numPicBullet>
  <w:abstractNum w:abstractNumId="0" w15:restartNumberingAfterBreak="0">
    <w:nsid w:val="00000001"/>
    <w:multiLevelType w:val="singleLevel"/>
    <w:tmpl w:val="00000001"/>
    <w:name w:val="WW8Num122"/>
    <w:lvl w:ilvl="0">
      <w:start w:val="1"/>
      <w:numFmt w:val="bullet"/>
      <w:lvlText w:val=""/>
      <w:lvlJc w:val="left"/>
      <w:pPr>
        <w:tabs>
          <w:tab w:val="num" w:pos="0"/>
        </w:tabs>
        <w:ind w:left="644" w:hanging="360"/>
      </w:pPr>
      <w:rPr>
        <w:rFonts w:ascii="Symbol" w:hAnsi="Symbol" w:cs="Symbol"/>
        <w:color w:val="auto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auto"/>
      </w:rPr>
    </w:lvl>
  </w:abstractNum>
  <w:abstractNum w:abstractNumId="2" w15:restartNumberingAfterBreak="0">
    <w:nsid w:val="00000003"/>
    <w:multiLevelType w:val="singleLevel"/>
    <w:tmpl w:val="CB1207AA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sz w:val="22"/>
        <w:szCs w:val="22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auto"/>
      </w:rPr>
    </w:lvl>
  </w:abstractNum>
  <w:abstractNum w:abstractNumId="4" w15:restartNumberingAfterBreak="0">
    <w:nsid w:val="06FD51D5"/>
    <w:multiLevelType w:val="hybridMultilevel"/>
    <w:tmpl w:val="4F70F28E"/>
    <w:name w:val="WW8Num1222"/>
    <w:lvl w:ilvl="0" w:tplc="73A859EE">
      <w:start w:val="2013"/>
      <w:numFmt w:val="bullet"/>
      <w:lvlText w:val=""/>
      <w:lvlPicBulletId w:val="2"/>
      <w:lvlJc w:val="left"/>
      <w:pPr>
        <w:tabs>
          <w:tab w:val="num" w:pos="644"/>
        </w:tabs>
        <w:ind w:left="644" w:hanging="360"/>
      </w:pPr>
      <w:rPr>
        <w:rFonts w:ascii="Symbol" w:eastAsia="Times New Roman" w:hAnsi="Symbol" w:cs="Times New Roman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1D0E507A"/>
    <w:multiLevelType w:val="hybridMultilevel"/>
    <w:tmpl w:val="322E6294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BDB23C9"/>
    <w:multiLevelType w:val="hybridMultilevel"/>
    <w:tmpl w:val="2E445D44"/>
    <w:lvl w:ilvl="0" w:tplc="B1582562">
      <w:start w:val="2013"/>
      <w:numFmt w:val="bullet"/>
      <w:lvlText w:val=""/>
      <w:lvlPicBulletId w:val="1"/>
      <w:lvlJc w:val="left"/>
      <w:pPr>
        <w:tabs>
          <w:tab w:val="num" w:pos="644"/>
        </w:tabs>
        <w:ind w:left="644" w:hanging="360"/>
      </w:pPr>
      <w:rPr>
        <w:rFonts w:ascii="Symbol" w:eastAsia="Intro" w:hAnsi="Symbol" w:cs="Intro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004"/>
        </w:tabs>
        <w:ind w:left="100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444"/>
        </w:tabs>
        <w:ind w:left="244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164"/>
        </w:tabs>
        <w:ind w:left="316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884"/>
        </w:tabs>
        <w:ind w:left="388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04"/>
        </w:tabs>
        <w:ind w:left="460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324"/>
        </w:tabs>
        <w:ind w:left="532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044"/>
        </w:tabs>
        <w:ind w:left="6044" w:hanging="360"/>
      </w:pPr>
      <w:rPr>
        <w:rFonts w:ascii="Wingdings" w:hAnsi="Wingdings" w:hint="default"/>
      </w:rPr>
    </w:lvl>
  </w:abstractNum>
  <w:abstractNum w:abstractNumId="7" w15:restartNumberingAfterBreak="0">
    <w:nsid w:val="37643E6B"/>
    <w:multiLevelType w:val="hybridMultilevel"/>
    <w:tmpl w:val="99B43B06"/>
    <w:name w:val="WW8Num12"/>
    <w:lvl w:ilvl="0" w:tplc="9558C1B2">
      <w:start w:val="1"/>
      <w:numFmt w:val="bullet"/>
      <w:lvlText w:val=""/>
      <w:lvlPicBulletId w:val="0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380F43C5"/>
    <w:multiLevelType w:val="hybridMultilevel"/>
    <w:tmpl w:val="C03442F0"/>
    <w:lvl w:ilvl="0" w:tplc="040E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8B83B11"/>
    <w:multiLevelType w:val="hybridMultilevel"/>
    <w:tmpl w:val="D0E2EA26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C834B77"/>
    <w:multiLevelType w:val="hybridMultilevel"/>
    <w:tmpl w:val="4252A712"/>
    <w:name w:val="WW8Num122"/>
    <w:lvl w:ilvl="0" w:tplc="9558C1B2">
      <w:start w:val="1"/>
      <w:numFmt w:val="bullet"/>
      <w:lvlText w:val=""/>
      <w:lvlPicBulletId w:val="0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color w:val="auto"/>
      </w:rPr>
    </w:lvl>
    <w:lvl w:ilvl="1" w:tplc="73A859EE">
      <w:start w:val="2013"/>
      <w:numFmt w:val="bullet"/>
      <w:lvlText w:val=""/>
      <w:lvlPicBulletId w:val="2"/>
      <w:lvlJc w:val="left"/>
      <w:pPr>
        <w:tabs>
          <w:tab w:val="num" w:pos="644"/>
        </w:tabs>
        <w:ind w:left="644" w:hanging="360"/>
      </w:pPr>
      <w:rPr>
        <w:rFonts w:ascii="Symbol" w:eastAsia="Times New Roman" w:hAnsi="Symbol" w:cs="Times New Roman" w:hint="default"/>
        <w:color w:val="auto"/>
      </w:rPr>
    </w:lvl>
    <w:lvl w:ilvl="2" w:tplc="040E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</w:num>
  <w:num w:numId="2">
    <w:abstractNumId w:val="0"/>
  </w:num>
  <w:num w:numId="3">
    <w:abstractNumId w:val="1"/>
    <w:lvlOverride w:ilvl="0"/>
  </w:num>
  <w:num w:numId="4">
    <w:abstractNumId w:val="3"/>
    <w:lvlOverride w:ilvl="0"/>
  </w:num>
  <w:num w:numId="5">
    <w:abstractNumId w:val="7"/>
  </w:num>
  <w:num w:numId="6">
    <w:abstractNumId w:val="10"/>
  </w:num>
  <w:num w:numId="7">
    <w:abstractNumId w:val="6"/>
  </w:num>
  <w:num w:numId="8">
    <w:abstractNumId w:val="4"/>
  </w:num>
  <w:num w:numId="9">
    <w:abstractNumId w:val="9"/>
  </w:num>
  <w:num w:numId="10">
    <w:abstractNumId w:val="8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DEA"/>
    <w:rsid w:val="001103D9"/>
    <w:rsid w:val="00146591"/>
    <w:rsid w:val="001542C0"/>
    <w:rsid w:val="0017710A"/>
    <w:rsid w:val="001927C9"/>
    <w:rsid w:val="001A71A5"/>
    <w:rsid w:val="001C2CBE"/>
    <w:rsid w:val="001D0357"/>
    <w:rsid w:val="001F10C3"/>
    <w:rsid w:val="001F6ED6"/>
    <w:rsid w:val="002251C7"/>
    <w:rsid w:val="00240219"/>
    <w:rsid w:val="002C30A0"/>
    <w:rsid w:val="00364133"/>
    <w:rsid w:val="00364680"/>
    <w:rsid w:val="003710E8"/>
    <w:rsid w:val="0037618B"/>
    <w:rsid w:val="00441C4C"/>
    <w:rsid w:val="004750C1"/>
    <w:rsid w:val="004A36EE"/>
    <w:rsid w:val="004D5EA8"/>
    <w:rsid w:val="004E1D0F"/>
    <w:rsid w:val="00542EFC"/>
    <w:rsid w:val="00583CC3"/>
    <w:rsid w:val="005D53DA"/>
    <w:rsid w:val="00631642"/>
    <w:rsid w:val="0065686E"/>
    <w:rsid w:val="0067368D"/>
    <w:rsid w:val="0070080A"/>
    <w:rsid w:val="007312F9"/>
    <w:rsid w:val="0074417C"/>
    <w:rsid w:val="00796D30"/>
    <w:rsid w:val="007B3245"/>
    <w:rsid w:val="007C116A"/>
    <w:rsid w:val="008805A6"/>
    <w:rsid w:val="0089717F"/>
    <w:rsid w:val="008A5E93"/>
    <w:rsid w:val="008C2559"/>
    <w:rsid w:val="00917A6F"/>
    <w:rsid w:val="00930752"/>
    <w:rsid w:val="00967DBA"/>
    <w:rsid w:val="009B2033"/>
    <w:rsid w:val="009C0A0E"/>
    <w:rsid w:val="009E7173"/>
    <w:rsid w:val="00A00130"/>
    <w:rsid w:val="00A0654B"/>
    <w:rsid w:val="00A3165F"/>
    <w:rsid w:val="00A3549E"/>
    <w:rsid w:val="00A60B51"/>
    <w:rsid w:val="00A779A7"/>
    <w:rsid w:val="00AA10C0"/>
    <w:rsid w:val="00B32394"/>
    <w:rsid w:val="00B52C5B"/>
    <w:rsid w:val="00B630F2"/>
    <w:rsid w:val="00B80291"/>
    <w:rsid w:val="00BB4600"/>
    <w:rsid w:val="00C401F4"/>
    <w:rsid w:val="00C50FD3"/>
    <w:rsid w:val="00C85113"/>
    <w:rsid w:val="00CF0DEA"/>
    <w:rsid w:val="00D16E8B"/>
    <w:rsid w:val="00D73958"/>
    <w:rsid w:val="00DA3131"/>
    <w:rsid w:val="00DD4FF6"/>
    <w:rsid w:val="00E36B67"/>
    <w:rsid w:val="00E57FEE"/>
    <w:rsid w:val="00E835BC"/>
    <w:rsid w:val="00E90859"/>
    <w:rsid w:val="00EA696F"/>
    <w:rsid w:val="00EA7E1F"/>
    <w:rsid w:val="00EE199B"/>
    <w:rsid w:val="00F0578A"/>
    <w:rsid w:val="00F929DE"/>
    <w:rsid w:val="00F95D01"/>
    <w:rsid w:val="00FC2C32"/>
    <w:rsid w:val="00FC6EB1"/>
    <w:rsid w:val="00FE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7BBE6182-AE9D-4B0C-A5F1-A01DA16D6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character" w:customStyle="1" w:styleId="Bekezdsalapbettpusa2">
    <w:name w:val="Bekezdés alapbetűtípusa2"/>
  </w:style>
  <w:style w:type="character" w:customStyle="1" w:styleId="Bekezdsalapbettpusa1">
    <w:name w:val="Bekezdés alapbetűtípusa1"/>
  </w:style>
  <w:style w:type="character" w:customStyle="1" w:styleId="BuborkszvegChar">
    <w:name w:val="Buborékszöveg Char"/>
    <w:rPr>
      <w:rFonts w:ascii="Tahoma" w:hAnsi="Tahoma" w:cs="Tahoma"/>
      <w:sz w:val="16"/>
      <w:szCs w:val="16"/>
    </w:rPr>
  </w:style>
  <w:style w:type="character" w:styleId="Hiperhivatkozs">
    <w:name w:val="Hyperlink"/>
    <w:rPr>
      <w:color w:val="0000FF"/>
      <w:u w:val="single"/>
    </w:rPr>
  </w:style>
  <w:style w:type="character" w:customStyle="1" w:styleId="lfejChar">
    <w:name w:val="Élőfej Char"/>
    <w:basedOn w:val="Bekezdsalapbettpusa1"/>
  </w:style>
  <w:style w:type="character" w:customStyle="1" w:styleId="llbChar">
    <w:name w:val="Élőláb Char"/>
    <w:basedOn w:val="Bekezdsalapbettpusa1"/>
  </w:style>
  <w:style w:type="character" w:customStyle="1" w:styleId="NincstrkzChar">
    <w:name w:val="Nincs térköz Char"/>
    <w:rPr>
      <w:rFonts w:eastAsia="Times New Roman"/>
      <w:sz w:val="22"/>
      <w:szCs w:val="22"/>
      <w:lang w:val="hu-HU" w:eastAsia="ar-SA" w:bidi="ar-SA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  <w:rPr>
      <w:rFonts w:cs="Mangal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pPr>
      <w:suppressLineNumbers/>
    </w:pPr>
    <w:rPr>
      <w:rFonts w:cs="Mangal"/>
    </w:rPr>
  </w:style>
  <w:style w:type="paragraph" w:styleId="Buborkszveg">
    <w:name w:val="Balloon Text"/>
    <w:basedOn w:val="Norml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lfej">
    <w:name w:val="header"/>
    <w:basedOn w:val="Norml"/>
    <w:pPr>
      <w:tabs>
        <w:tab w:val="center" w:pos="4536"/>
        <w:tab w:val="right" w:pos="9072"/>
      </w:tabs>
      <w:spacing w:after="0" w:line="240" w:lineRule="auto"/>
    </w:pPr>
  </w:style>
  <w:style w:type="paragraph" w:styleId="llb">
    <w:name w:val="footer"/>
    <w:basedOn w:val="Norml"/>
    <w:pPr>
      <w:tabs>
        <w:tab w:val="center" w:pos="4536"/>
        <w:tab w:val="right" w:pos="9072"/>
      </w:tabs>
      <w:spacing w:after="0" w:line="240" w:lineRule="auto"/>
    </w:pPr>
  </w:style>
  <w:style w:type="paragraph" w:styleId="Nincstrkz">
    <w:name w:val="No Spacing"/>
    <w:qFormat/>
    <w:pPr>
      <w:suppressAutoHyphens/>
    </w:pPr>
    <w:rPr>
      <w:rFonts w:ascii="Calibri" w:hAnsi="Calibri"/>
      <w:sz w:val="22"/>
      <w:szCs w:val="22"/>
      <w:lang w:eastAsia="ar-SA"/>
    </w:rPr>
  </w:style>
  <w:style w:type="paragraph" w:customStyle="1" w:styleId="Kerettartalom">
    <w:name w:val="Kerettartalom"/>
    <w:basedOn w:val="Szvegtrzs"/>
  </w:style>
  <w:style w:type="paragraph" w:styleId="NormlWeb">
    <w:name w:val="Normal (Web)"/>
    <w:basedOn w:val="Norml"/>
    <w:rsid w:val="00FE5399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hu-HU"/>
    </w:rPr>
  </w:style>
  <w:style w:type="table" w:styleId="Rcsostblzat">
    <w:name w:val="Table Grid"/>
    <w:basedOn w:val="Normltblzat"/>
    <w:rsid w:val="00FE5399"/>
    <w:pPr>
      <w:suppressAutoHyphens/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ldalszm">
    <w:name w:val="page number"/>
    <w:basedOn w:val="Bekezdsalapbettpusa"/>
    <w:rsid w:val="00C851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825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ot.hu/" TargetMode="External"/><Relationship Id="rId13" Type="http://schemas.openxmlformats.org/officeDocument/2006/relationships/hyperlink" Target="mailto:vot@gmail.com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vot@gmail.com" TargetMode="External"/><Relationship Id="rId12" Type="http://schemas.openxmlformats.org/officeDocument/2006/relationships/hyperlink" Target="http://www.vot.hu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vot.hu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emf"/><Relationship Id="rId5" Type="http://schemas.openxmlformats.org/officeDocument/2006/relationships/footnotes" Target="footnotes.xml"/><Relationship Id="rId15" Type="http://schemas.openxmlformats.org/officeDocument/2006/relationships/hyperlink" Target="mailto:vot@gmail.com" TargetMode="External"/><Relationship Id="rId10" Type="http://schemas.openxmlformats.org/officeDocument/2006/relationships/hyperlink" Target="http://www.vot.hu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vot@gmail.com" TargetMode="External"/><Relationship Id="rId14" Type="http://schemas.openxmlformats.org/officeDocument/2006/relationships/hyperlink" Target="http://www.vot.hu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volgysegikisterseg.hu/" TargetMode="External"/><Relationship Id="rId2" Type="http://schemas.openxmlformats.org/officeDocument/2006/relationships/hyperlink" Target="http://www.volgysegikisterseg.hu/" TargetMode="External"/><Relationship Id="rId1" Type="http://schemas.openxmlformats.org/officeDocument/2006/relationships/hyperlink" Target="http://www.volgysegikisterseg.hu/" TargetMode="Externa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1448</Words>
  <Characters>9994</Characters>
  <Application>Microsoft Office Word</Application>
  <DocSecurity>0</DocSecurity>
  <Lines>83</Lines>
  <Paragraphs>22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11420</CharactersWithSpaces>
  <SharedDoc>false</SharedDoc>
  <HLinks>
    <vt:vector size="48" baseType="variant">
      <vt:variant>
        <vt:i4>7209060</vt:i4>
      </vt:variant>
      <vt:variant>
        <vt:i4>0</vt:i4>
      </vt:variant>
      <vt:variant>
        <vt:i4>0</vt:i4>
      </vt:variant>
      <vt:variant>
        <vt:i4>5</vt:i4>
      </vt:variant>
      <vt:variant>
        <vt:lpwstr>http://www.vot.hu/</vt:lpwstr>
      </vt:variant>
      <vt:variant>
        <vt:lpwstr/>
      </vt:variant>
      <vt:variant>
        <vt:i4>1376333</vt:i4>
      </vt:variant>
      <vt:variant>
        <vt:i4>11</vt:i4>
      </vt:variant>
      <vt:variant>
        <vt:i4>0</vt:i4>
      </vt:variant>
      <vt:variant>
        <vt:i4>5</vt:i4>
      </vt:variant>
      <vt:variant>
        <vt:lpwstr>http://www.volgysegikisterseg.hu/</vt:lpwstr>
      </vt:variant>
      <vt:variant>
        <vt:lpwstr/>
      </vt:variant>
      <vt:variant>
        <vt:i4>1376333</vt:i4>
      </vt:variant>
      <vt:variant>
        <vt:i4>8</vt:i4>
      </vt:variant>
      <vt:variant>
        <vt:i4>0</vt:i4>
      </vt:variant>
      <vt:variant>
        <vt:i4>5</vt:i4>
      </vt:variant>
      <vt:variant>
        <vt:lpwstr>http://www.volgysegikisterseg.hu/</vt:lpwstr>
      </vt:variant>
      <vt:variant>
        <vt:lpwstr/>
      </vt:variant>
      <vt:variant>
        <vt:i4>1376333</vt:i4>
      </vt:variant>
      <vt:variant>
        <vt:i4>5</vt:i4>
      </vt:variant>
      <vt:variant>
        <vt:i4>0</vt:i4>
      </vt:variant>
      <vt:variant>
        <vt:i4>5</vt:i4>
      </vt:variant>
      <vt:variant>
        <vt:lpwstr>http://www.volgysegikisterseg.hu/</vt:lpwstr>
      </vt:variant>
      <vt:variant>
        <vt:lpwstr/>
      </vt:variant>
      <vt:variant>
        <vt:i4>7209060</vt:i4>
      </vt:variant>
      <vt:variant>
        <vt:i4>9</vt:i4>
      </vt:variant>
      <vt:variant>
        <vt:i4>0</vt:i4>
      </vt:variant>
      <vt:variant>
        <vt:i4>5</vt:i4>
      </vt:variant>
      <vt:variant>
        <vt:lpwstr>http://www.vot.hu/</vt:lpwstr>
      </vt:variant>
      <vt:variant>
        <vt:lpwstr/>
      </vt:variant>
      <vt:variant>
        <vt:i4>262176</vt:i4>
      </vt:variant>
      <vt:variant>
        <vt:i4>6</vt:i4>
      </vt:variant>
      <vt:variant>
        <vt:i4>0</vt:i4>
      </vt:variant>
      <vt:variant>
        <vt:i4>5</vt:i4>
      </vt:variant>
      <vt:variant>
        <vt:lpwstr>mailto:vot@gmail.com</vt:lpwstr>
      </vt:variant>
      <vt:variant>
        <vt:lpwstr/>
      </vt:variant>
      <vt:variant>
        <vt:i4>7209060</vt:i4>
      </vt:variant>
      <vt:variant>
        <vt:i4>3</vt:i4>
      </vt:variant>
      <vt:variant>
        <vt:i4>0</vt:i4>
      </vt:variant>
      <vt:variant>
        <vt:i4>5</vt:i4>
      </vt:variant>
      <vt:variant>
        <vt:lpwstr>http://www.vot.hu/</vt:lpwstr>
      </vt:variant>
      <vt:variant>
        <vt:lpwstr/>
      </vt:variant>
      <vt:variant>
        <vt:i4>262176</vt:i4>
      </vt:variant>
      <vt:variant>
        <vt:i4>0</vt:i4>
      </vt:variant>
      <vt:variant>
        <vt:i4>0</vt:i4>
      </vt:variant>
      <vt:variant>
        <vt:i4>5</vt:i4>
      </vt:variant>
      <vt:variant>
        <vt:lpwstr>mailto:vot@gmail.com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Kistérség</dc:creator>
  <cp:keywords/>
  <cp:lastModifiedBy>Zoli</cp:lastModifiedBy>
  <cp:revision>2</cp:revision>
  <cp:lastPrinted>2016-03-02T12:20:00Z</cp:lastPrinted>
  <dcterms:created xsi:type="dcterms:W3CDTF">2019-02-18T06:13:00Z</dcterms:created>
  <dcterms:modified xsi:type="dcterms:W3CDTF">2019-02-18T06:13:00Z</dcterms:modified>
</cp:coreProperties>
</file>